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3CC" w:rsidRPr="005F73CC" w:rsidRDefault="005F73CC" w:rsidP="005F73CC">
      <w:pPr>
        <w:rPr>
          <w:rFonts w:ascii="Times New Roman" w:hAnsi="Times New Roman" w:cs="Times New Roman"/>
          <w:b/>
        </w:rPr>
      </w:pPr>
    </w:p>
    <w:p w:rsidR="005F73CC" w:rsidRPr="005F73CC" w:rsidRDefault="005F73CC" w:rsidP="005F73CC">
      <w:pPr>
        <w:rPr>
          <w:rFonts w:ascii="Times New Roman" w:hAnsi="Times New Roman" w:cs="Times New Roman"/>
          <w:b/>
        </w:rPr>
      </w:pPr>
      <w:r w:rsidRPr="005F73CC">
        <w:rPr>
          <w:rFonts w:ascii="Times New Roman" w:hAnsi="Times New Roman" w:cs="Times New Roman"/>
          <w:b/>
        </w:rPr>
        <w:t xml:space="preserve">Č.j.: </w:t>
      </w:r>
      <w:r w:rsidR="00C81CF0">
        <w:rPr>
          <w:rFonts w:ascii="Times New Roman" w:hAnsi="Times New Roman" w:cs="Times New Roman"/>
          <w:b/>
        </w:rPr>
        <w:t>33/256</w:t>
      </w:r>
      <w:r w:rsidRPr="005F73CC">
        <w:rPr>
          <w:rFonts w:ascii="Times New Roman" w:hAnsi="Times New Roman" w:cs="Times New Roman"/>
          <w:b/>
        </w:rPr>
        <w:t>/20</w:t>
      </w:r>
      <w:r w:rsidR="00550931">
        <w:rPr>
          <w:rFonts w:ascii="Times New Roman" w:hAnsi="Times New Roman" w:cs="Times New Roman"/>
          <w:b/>
        </w:rPr>
        <w:t>26</w:t>
      </w:r>
      <w:r w:rsidRPr="005F73CC">
        <w:rPr>
          <w:rFonts w:ascii="Times New Roman" w:hAnsi="Times New Roman" w:cs="Times New Roman"/>
          <w:b/>
        </w:rPr>
        <w:t xml:space="preserve"> -</w:t>
      </w:r>
      <w:r w:rsidR="00550931">
        <w:rPr>
          <w:rFonts w:ascii="Times New Roman" w:hAnsi="Times New Roman" w:cs="Times New Roman"/>
          <w:b/>
        </w:rPr>
        <w:t>HK</w:t>
      </w:r>
    </w:p>
    <w:p w:rsidR="005F73CC" w:rsidRPr="005F73CC" w:rsidRDefault="005F73CC" w:rsidP="005F73CC">
      <w:pPr>
        <w:rPr>
          <w:rFonts w:ascii="Times New Roman" w:hAnsi="Times New Roman" w:cs="Times New Roman"/>
          <w:b/>
        </w:rPr>
      </w:pPr>
    </w:p>
    <w:p w:rsidR="005F73CC" w:rsidRPr="005F73CC" w:rsidRDefault="005F73CC" w:rsidP="005F73CC">
      <w:pPr>
        <w:rPr>
          <w:rFonts w:ascii="Times New Roman" w:hAnsi="Times New Roman" w:cs="Times New Roman"/>
          <w:b/>
        </w:rPr>
      </w:pPr>
    </w:p>
    <w:p w:rsidR="005F73CC" w:rsidRPr="005F73CC" w:rsidRDefault="005F73CC" w:rsidP="005F73CC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815656" w:rsidRPr="00815656" w:rsidRDefault="00815656" w:rsidP="00815656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ŠKOLNÍ   </w:t>
      </w:r>
      <w:r w:rsidR="005F73CC" w:rsidRPr="005F73CC">
        <w:rPr>
          <w:rFonts w:ascii="Times New Roman" w:hAnsi="Times New Roman" w:cs="Times New Roman"/>
          <w:b/>
          <w:sz w:val="56"/>
          <w:szCs w:val="56"/>
        </w:rPr>
        <w:t>ŘÁD</w:t>
      </w:r>
    </w:p>
    <w:p w:rsidR="005F73CC" w:rsidRPr="005F73CC" w:rsidRDefault="00815656" w:rsidP="008156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762250" cy="2609850"/>
            <wp:effectExtent l="19050" t="0" r="0" b="0"/>
            <wp:docPr id="3" name="Obrázek 2" descr="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png"/>
                    <pic:cNvPicPr/>
                  </pic:nvPicPr>
                  <pic:blipFill>
                    <a:blip r:embed="rId8" cstate="print"/>
                    <a:srcRect b="5647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656" w:rsidRDefault="00815656" w:rsidP="005F73CC">
      <w:pPr>
        <w:rPr>
          <w:rFonts w:ascii="Times New Roman" w:hAnsi="Times New Roman" w:cs="Times New Roman"/>
          <w:b/>
          <w:sz w:val="24"/>
          <w:szCs w:val="24"/>
        </w:rPr>
      </w:pPr>
    </w:p>
    <w:p w:rsidR="00815656" w:rsidRDefault="00815656" w:rsidP="005F73CC">
      <w:pPr>
        <w:rPr>
          <w:rFonts w:ascii="Times New Roman" w:hAnsi="Times New Roman" w:cs="Times New Roman"/>
          <w:b/>
          <w:sz w:val="24"/>
          <w:szCs w:val="24"/>
        </w:rPr>
      </w:pPr>
    </w:p>
    <w:p w:rsidR="005F73CC" w:rsidRPr="005F73CC" w:rsidRDefault="005F73CC" w:rsidP="005F73CC">
      <w:pPr>
        <w:rPr>
          <w:rFonts w:ascii="Times New Roman" w:hAnsi="Times New Roman" w:cs="Times New Roman"/>
          <w:b/>
          <w:sz w:val="24"/>
          <w:szCs w:val="24"/>
        </w:rPr>
      </w:pPr>
      <w:r w:rsidRPr="005F73CC">
        <w:rPr>
          <w:rFonts w:ascii="Times New Roman" w:hAnsi="Times New Roman" w:cs="Times New Roman"/>
          <w:b/>
          <w:sz w:val="24"/>
          <w:szCs w:val="24"/>
        </w:rPr>
        <w:t xml:space="preserve">Vypracovala:  Bc. </w:t>
      </w:r>
      <w:r w:rsidR="00550931">
        <w:rPr>
          <w:rFonts w:ascii="Times New Roman" w:hAnsi="Times New Roman" w:cs="Times New Roman"/>
          <w:b/>
          <w:sz w:val="24"/>
          <w:szCs w:val="24"/>
        </w:rPr>
        <w:t>Hana Kalašová</w:t>
      </w:r>
    </w:p>
    <w:p w:rsidR="005F73CC" w:rsidRPr="005F73CC" w:rsidRDefault="005F73CC" w:rsidP="005F73CC">
      <w:pPr>
        <w:rPr>
          <w:rFonts w:ascii="Times New Roman" w:hAnsi="Times New Roman" w:cs="Times New Roman"/>
          <w:b/>
          <w:sz w:val="24"/>
          <w:szCs w:val="24"/>
        </w:rPr>
      </w:pPr>
      <w:r w:rsidRPr="005F73CC">
        <w:rPr>
          <w:rFonts w:ascii="Times New Roman" w:hAnsi="Times New Roman" w:cs="Times New Roman"/>
          <w:b/>
          <w:sz w:val="24"/>
          <w:szCs w:val="24"/>
        </w:rPr>
        <w:t xml:space="preserve">Projednáno na poradě dne: </w:t>
      </w:r>
      <w:r w:rsidR="00550931">
        <w:rPr>
          <w:rFonts w:ascii="Times New Roman" w:hAnsi="Times New Roman" w:cs="Times New Roman"/>
          <w:b/>
          <w:sz w:val="24"/>
          <w:szCs w:val="24"/>
        </w:rPr>
        <w:t>2</w:t>
      </w:r>
      <w:r w:rsidR="00953A08">
        <w:rPr>
          <w:rFonts w:ascii="Times New Roman" w:hAnsi="Times New Roman" w:cs="Times New Roman"/>
          <w:b/>
          <w:sz w:val="24"/>
          <w:szCs w:val="24"/>
        </w:rPr>
        <w:t>6</w:t>
      </w:r>
      <w:r w:rsidRPr="005F73CC">
        <w:rPr>
          <w:rFonts w:ascii="Times New Roman" w:hAnsi="Times New Roman" w:cs="Times New Roman"/>
          <w:b/>
          <w:sz w:val="24"/>
          <w:szCs w:val="24"/>
        </w:rPr>
        <w:t>.8.20</w:t>
      </w:r>
      <w:r w:rsidR="00550931">
        <w:rPr>
          <w:rFonts w:ascii="Times New Roman" w:hAnsi="Times New Roman" w:cs="Times New Roman"/>
          <w:b/>
          <w:sz w:val="24"/>
          <w:szCs w:val="24"/>
        </w:rPr>
        <w:t>26</w:t>
      </w:r>
    </w:p>
    <w:p w:rsidR="005F73CC" w:rsidRPr="005F73CC" w:rsidRDefault="005F73CC" w:rsidP="005F73CC">
      <w:pPr>
        <w:rPr>
          <w:rFonts w:ascii="Times New Roman" w:hAnsi="Times New Roman" w:cs="Times New Roman"/>
          <w:b/>
          <w:sz w:val="24"/>
          <w:szCs w:val="24"/>
        </w:rPr>
      </w:pPr>
      <w:r w:rsidRPr="005F73CC">
        <w:rPr>
          <w:rFonts w:ascii="Times New Roman" w:hAnsi="Times New Roman" w:cs="Times New Roman"/>
          <w:b/>
          <w:sz w:val="24"/>
          <w:szCs w:val="24"/>
        </w:rPr>
        <w:t>Školní řád nabývá platnosti ode dne: 1.9.20</w:t>
      </w:r>
      <w:r w:rsidR="00550931">
        <w:rPr>
          <w:rFonts w:ascii="Times New Roman" w:hAnsi="Times New Roman" w:cs="Times New Roman"/>
          <w:b/>
          <w:sz w:val="24"/>
          <w:szCs w:val="24"/>
        </w:rPr>
        <w:t>26</w:t>
      </w:r>
    </w:p>
    <w:p w:rsidR="00BC103C" w:rsidRPr="00815656" w:rsidRDefault="005F73CC" w:rsidP="005F73CC">
      <w:pPr>
        <w:rPr>
          <w:rFonts w:ascii="Times New Roman" w:hAnsi="Times New Roman" w:cs="Times New Roman"/>
          <w:b/>
          <w:sz w:val="24"/>
          <w:szCs w:val="24"/>
        </w:rPr>
      </w:pPr>
      <w:r w:rsidRPr="005F73CC">
        <w:rPr>
          <w:rFonts w:ascii="Times New Roman" w:hAnsi="Times New Roman" w:cs="Times New Roman"/>
          <w:b/>
          <w:sz w:val="24"/>
          <w:szCs w:val="24"/>
        </w:rPr>
        <w:t>Školní řád nabývá účinnosti ode dne: 1.9.20</w:t>
      </w:r>
      <w:r w:rsidR="00550931">
        <w:rPr>
          <w:rFonts w:ascii="Times New Roman" w:hAnsi="Times New Roman" w:cs="Times New Roman"/>
          <w:b/>
          <w:sz w:val="24"/>
          <w:szCs w:val="24"/>
        </w:rPr>
        <w:t>26</w:t>
      </w:r>
    </w:p>
    <w:p w:rsidR="00BC103C" w:rsidRDefault="00BC103C" w:rsidP="005F73CC">
      <w:pPr>
        <w:rPr>
          <w:rFonts w:ascii="Times New Roman" w:hAnsi="Times New Roman" w:cs="Times New Roman"/>
          <w:sz w:val="24"/>
          <w:szCs w:val="24"/>
        </w:rPr>
      </w:pPr>
    </w:p>
    <w:p w:rsidR="00BC103C" w:rsidRDefault="00BC103C" w:rsidP="005F73CC">
      <w:pPr>
        <w:rPr>
          <w:rFonts w:ascii="Times New Roman" w:hAnsi="Times New Roman" w:cs="Times New Roman"/>
          <w:sz w:val="24"/>
          <w:szCs w:val="24"/>
        </w:rPr>
      </w:pPr>
    </w:p>
    <w:p w:rsidR="00BC103C" w:rsidRDefault="00BC103C" w:rsidP="005F73CC">
      <w:pPr>
        <w:rPr>
          <w:rFonts w:ascii="Times New Roman" w:hAnsi="Times New Roman" w:cs="Times New Roman"/>
          <w:sz w:val="24"/>
          <w:szCs w:val="24"/>
        </w:rPr>
      </w:pPr>
    </w:p>
    <w:p w:rsidR="00BC103C" w:rsidRDefault="00BC103C" w:rsidP="005F73CC">
      <w:pPr>
        <w:rPr>
          <w:rFonts w:ascii="Times New Roman" w:hAnsi="Times New Roman" w:cs="Times New Roman"/>
          <w:sz w:val="24"/>
          <w:szCs w:val="24"/>
        </w:rPr>
      </w:pPr>
    </w:p>
    <w:p w:rsidR="00BC103C" w:rsidRPr="005F73CC" w:rsidRDefault="00BC103C" w:rsidP="005F73CC">
      <w:pPr>
        <w:rPr>
          <w:rFonts w:ascii="Times New Roman" w:hAnsi="Times New Roman" w:cs="Times New Roman"/>
          <w:sz w:val="24"/>
          <w:szCs w:val="24"/>
        </w:rPr>
      </w:pPr>
    </w:p>
    <w:p w:rsidR="005F73CC" w:rsidRPr="00BC103C" w:rsidRDefault="005F73CC" w:rsidP="005F73CC">
      <w:pPr>
        <w:rPr>
          <w:rFonts w:ascii="Times New Roman" w:hAnsi="Times New Roman" w:cs="Times New Roman"/>
          <w:sz w:val="24"/>
          <w:szCs w:val="24"/>
        </w:rPr>
      </w:pPr>
      <w:r w:rsidRPr="005F73CC">
        <w:rPr>
          <w:rFonts w:ascii="Times New Roman" w:hAnsi="Times New Roman" w:cs="Times New Roman"/>
          <w:sz w:val="24"/>
          <w:szCs w:val="24"/>
        </w:rPr>
        <w:t>Změny ve školním řádu jsou prováděny formou číslovaných písemných dodatků, které tvoří součást tohoto spisu.</w:t>
      </w:r>
    </w:p>
    <w:p w:rsidR="00815656" w:rsidRDefault="008156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F73CC" w:rsidRDefault="005F73CC" w:rsidP="005F73CC">
      <w:pPr>
        <w:rPr>
          <w:rFonts w:ascii="Times New Roman" w:hAnsi="Times New Roman" w:cs="Times New Roman"/>
          <w:b/>
          <w:sz w:val="24"/>
          <w:szCs w:val="24"/>
        </w:rPr>
      </w:pPr>
      <w:r w:rsidRPr="005F73CC">
        <w:rPr>
          <w:rFonts w:ascii="Times New Roman" w:hAnsi="Times New Roman" w:cs="Times New Roman"/>
          <w:b/>
          <w:sz w:val="24"/>
          <w:szCs w:val="24"/>
        </w:rPr>
        <w:lastRenderedPageBreak/>
        <w:t>OBSAH</w:t>
      </w:r>
    </w:p>
    <w:p w:rsidR="002B2E59" w:rsidRDefault="002B2E59" w:rsidP="005F73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Vydání školního řádu</w:t>
      </w:r>
      <w:r>
        <w:rPr>
          <w:rFonts w:ascii="Times New Roman" w:hAnsi="Times New Roman" w:cs="Times New Roman"/>
          <w:b/>
          <w:sz w:val="24"/>
          <w:szCs w:val="24"/>
        </w:rPr>
        <w:br/>
        <w:t>Závaznost školního řádu</w:t>
      </w:r>
      <w:r>
        <w:rPr>
          <w:rFonts w:ascii="Times New Roman" w:hAnsi="Times New Roman" w:cs="Times New Roman"/>
          <w:b/>
          <w:sz w:val="24"/>
          <w:szCs w:val="24"/>
        </w:rPr>
        <w:br/>
        <w:t>Cíle předškolního vzdělávání</w:t>
      </w:r>
    </w:p>
    <w:p w:rsidR="008154CB" w:rsidRPr="005F73CC" w:rsidRDefault="008154CB" w:rsidP="005F73CC">
      <w:pPr>
        <w:rPr>
          <w:rFonts w:ascii="Times New Roman" w:hAnsi="Times New Roman" w:cs="Times New Roman"/>
          <w:b/>
          <w:sz w:val="24"/>
          <w:szCs w:val="24"/>
        </w:rPr>
      </w:pPr>
    </w:p>
    <w:p w:rsidR="005F73CC" w:rsidRPr="008154CB" w:rsidRDefault="005F73CC" w:rsidP="008154CB">
      <w:pPr>
        <w:pStyle w:val="Odstavecseseznamem"/>
        <w:numPr>
          <w:ilvl w:val="0"/>
          <w:numId w:val="45"/>
        </w:numPr>
        <w:rPr>
          <w:rFonts w:ascii="Times New Roman" w:hAnsi="Times New Roman" w:cs="Times New Roman"/>
          <w:b/>
          <w:sz w:val="28"/>
          <w:szCs w:val="28"/>
        </w:rPr>
      </w:pPr>
      <w:r w:rsidRPr="008154CB">
        <w:rPr>
          <w:rFonts w:ascii="Times New Roman" w:hAnsi="Times New Roman" w:cs="Times New Roman"/>
          <w:b/>
          <w:sz w:val="28"/>
          <w:szCs w:val="28"/>
        </w:rPr>
        <w:t xml:space="preserve">Práva a povinnosti </w:t>
      </w:r>
      <w:r w:rsidR="002B2E59" w:rsidRPr="008154CB">
        <w:rPr>
          <w:rFonts w:ascii="Times New Roman" w:hAnsi="Times New Roman" w:cs="Times New Roman"/>
          <w:b/>
          <w:sz w:val="28"/>
          <w:szCs w:val="28"/>
        </w:rPr>
        <w:t>dětí a jejich zákonných zástupců</w:t>
      </w:r>
    </w:p>
    <w:p w:rsidR="001F13B1" w:rsidRDefault="002B2E59" w:rsidP="001F13B1">
      <w:pPr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Práva a povinnost</w:t>
      </w:r>
      <w:r w:rsidR="001F13B1">
        <w:rPr>
          <w:rFonts w:ascii="Times New Roman" w:hAnsi="Times New Roman" w:cs="Times New Roman"/>
          <w:b/>
          <w:sz w:val="24"/>
          <w:szCs w:val="24"/>
        </w:rPr>
        <w:t>i</w:t>
      </w:r>
    </w:p>
    <w:p w:rsidR="002B2E59" w:rsidRPr="001F13B1" w:rsidRDefault="005F73CC" w:rsidP="001F13B1">
      <w:pPr>
        <w:pStyle w:val="Odstavecseseznamem"/>
        <w:numPr>
          <w:ilvl w:val="1"/>
          <w:numId w:val="44"/>
        </w:numPr>
        <w:rPr>
          <w:rFonts w:ascii="Times New Roman" w:hAnsi="Times New Roman" w:cs="Times New Roman"/>
          <w:b/>
          <w:sz w:val="24"/>
          <w:szCs w:val="24"/>
        </w:rPr>
      </w:pPr>
      <w:r w:rsidRPr="001F13B1">
        <w:rPr>
          <w:rFonts w:ascii="Times New Roman" w:hAnsi="Times New Roman" w:cs="Times New Roman"/>
          <w:bCs/>
          <w:sz w:val="24"/>
          <w:szCs w:val="24"/>
        </w:rPr>
        <w:t>Práva d</w:t>
      </w:r>
      <w:r w:rsidR="009447E0">
        <w:rPr>
          <w:rFonts w:ascii="Times New Roman" w:hAnsi="Times New Roman" w:cs="Times New Roman"/>
          <w:bCs/>
          <w:sz w:val="24"/>
          <w:szCs w:val="24"/>
        </w:rPr>
        <w:t>ítěte</w:t>
      </w:r>
    </w:p>
    <w:p w:rsidR="001F13B1" w:rsidRPr="009447E0" w:rsidRDefault="009447E0" w:rsidP="001F13B1">
      <w:pPr>
        <w:pStyle w:val="Odstavecseseznamem"/>
        <w:numPr>
          <w:ilvl w:val="1"/>
          <w:numId w:val="4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Povinnosti dítěte</w:t>
      </w:r>
    </w:p>
    <w:p w:rsidR="009447E0" w:rsidRPr="009447E0" w:rsidRDefault="009447E0" w:rsidP="001F13B1">
      <w:pPr>
        <w:pStyle w:val="Odstavecseseznamem"/>
        <w:numPr>
          <w:ilvl w:val="1"/>
          <w:numId w:val="4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Práva zákonných zástupců</w:t>
      </w:r>
    </w:p>
    <w:p w:rsidR="009447E0" w:rsidRPr="00A64D27" w:rsidRDefault="009447E0" w:rsidP="001F13B1">
      <w:pPr>
        <w:pStyle w:val="Odstavecseseznamem"/>
        <w:numPr>
          <w:ilvl w:val="1"/>
          <w:numId w:val="4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Povinnosti zákonných zástupců d</w:t>
      </w:r>
      <w:r w:rsidR="00A64D27">
        <w:rPr>
          <w:rFonts w:ascii="Times New Roman" w:hAnsi="Times New Roman" w:cs="Times New Roman"/>
          <w:bCs/>
          <w:sz w:val="24"/>
          <w:szCs w:val="24"/>
        </w:rPr>
        <w:t>ětí</w:t>
      </w:r>
    </w:p>
    <w:p w:rsidR="00A64D27" w:rsidRPr="00A64D27" w:rsidRDefault="00A64D27" w:rsidP="001F13B1">
      <w:pPr>
        <w:pStyle w:val="Odstavecseseznamem"/>
        <w:numPr>
          <w:ilvl w:val="1"/>
          <w:numId w:val="4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Práva a povinnosti pedagogických pracovníků</w:t>
      </w:r>
    </w:p>
    <w:p w:rsidR="00A64D27" w:rsidRPr="001F13B1" w:rsidRDefault="00A64D27" w:rsidP="001F13B1">
      <w:pPr>
        <w:pStyle w:val="Odstavecseseznamem"/>
        <w:numPr>
          <w:ilvl w:val="1"/>
          <w:numId w:val="4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Ochrana osobních údajů ve škole</w:t>
      </w:r>
    </w:p>
    <w:p w:rsidR="005F73CC" w:rsidRDefault="005F73CC" w:rsidP="005F73CC">
      <w:pPr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5F73CC">
        <w:rPr>
          <w:rFonts w:ascii="Times New Roman" w:hAnsi="Times New Roman" w:cs="Times New Roman"/>
          <w:b/>
          <w:sz w:val="24"/>
          <w:szCs w:val="24"/>
        </w:rPr>
        <w:t>Zá</w:t>
      </w:r>
      <w:r w:rsidR="00A64D27">
        <w:rPr>
          <w:rFonts w:ascii="Times New Roman" w:hAnsi="Times New Roman" w:cs="Times New Roman"/>
          <w:b/>
          <w:sz w:val="24"/>
          <w:szCs w:val="24"/>
        </w:rPr>
        <w:t>pis a přijímání dětí</w:t>
      </w:r>
    </w:p>
    <w:p w:rsidR="00A64D27" w:rsidRPr="00A64D27" w:rsidRDefault="00A64D27" w:rsidP="00A64D27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2.1 </w:t>
      </w:r>
      <w:r>
        <w:rPr>
          <w:rFonts w:ascii="Times New Roman" w:hAnsi="Times New Roman" w:cs="Times New Roman"/>
          <w:bCs/>
          <w:sz w:val="24"/>
          <w:szCs w:val="24"/>
        </w:rPr>
        <w:t>Ukončení předškolního vzdělávání</w:t>
      </w:r>
    </w:p>
    <w:p w:rsidR="005F73CC" w:rsidRDefault="00A64D27" w:rsidP="005F73CC">
      <w:pPr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Povinné předškolní vzdělávání</w:t>
      </w:r>
    </w:p>
    <w:p w:rsidR="00B11C04" w:rsidRPr="00DE393F" w:rsidRDefault="00B11C04" w:rsidP="00B11C04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3.1 </w:t>
      </w:r>
      <w:r>
        <w:rPr>
          <w:rFonts w:ascii="Times New Roman" w:hAnsi="Times New Roman" w:cs="Times New Roman"/>
          <w:bCs/>
          <w:sz w:val="24"/>
          <w:szCs w:val="24"/>
        </w:rPr>
        <w:t>Podmínky omlouvání dětí plnících povinné předškolní vzdělávání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3.2 </w:t>
      </w:r>
      <w:r>
        <w:rPr>
          <w:rFonts w:ascii="Times New Roman" w:hAnsi="Times New Roman" w:cs="Times New Roman"/>
          <w:bCs/>
          <w:sz w:val="24"/>
          <w:szCs w:val="24"/>
        </w:rPr>
        <w:t xml:space="preserve">Omlouvání </w:t>
      </w:r>
      <w:r w:rsidR="00DE393F">
        <w:rPr>
          <w:rFonts w:ascii="Times New Roman" w:hAnsi="Times New Roman" w:cs="Times New Roman"/>
          <w:bCs/>
          <w:sz w:val="24"/>
          <w:szCs w:val="24"/>
        </w:rPr>
        <w:t>ostatních dětí</w:t>
      </w:r>
      <w:r w:rsidR="00DE393F">
        <w:rPr>
          <w:rFonts w:ascii="Times New Roman" w:hAnsi="Times New Roman" w:cs="Times New Roman"/>
          <w:bCs/>
          <w:sz w:val="24"/>
          <w:szCs w:val="24"/>
        </w:rPr>
        <w:br/>
      </w:r>
      <w:r w:rsidR="00DE393F">
        <w:rPr>
          <w:rFonts w:ascii="Times New Roman" w:hAnsi="Times New Roman" w:cs="Times New Roman"/>
          <w:b/>
          <w:sz w:val="24"/>
          <w:szCs w:val="24"/>
        </w:rPr>
        <w:t xml:space="preserve">3.3 </w:t>
      </w:r>
      <w:r w:rsidR="00DE393F">
        <w:rPr>
          <w:rFonts w:ascii="Times New Roman" w:hAnsi="Times New Roman" w:cs="Times New Roman"/>
          <w:bCs/>
          <w:sz w:val="24"/>
          <w:szCs w:val="24"/>
        </w:rPr>
        <w:t xml:space="preserve">Individuální vzdělávání dítěte </w:t>
      </w:r>
      <w:r w:rsidR="00DE393F">
        <w:rPr>
          <w:rFonts w:ascii="Times New Roman" w:hAnsi="Times New Roman" w:cs="Times New Roman"/>
          <w:bCs/>
          <w:sz w:val="24"/>
          <w:szCs w:val="24"/>
        </w:rPr>
        <w:br/>
      </w:r>
      <w:r w:rsidR="00DE393F">
        <w:rPr>
          <w:rFonts w:ascii="Times New Roman" w:hAnsi="Times New Roman" w:cs="Times New Roman"/>
          <w:b/>
          <w:sz w:val="24"/>
          <w:szCs w:val="24"/>
        </w:rPr>
        <w:t xml:space="preserve">3.4 </w:t>
      </w:r>
      <w:r w:rsidR="00DE393F">
        <w:rPr>
          <w:rFonts w:ascii="Times New Roman" w:hAnsi="Times New Roman" w:cs="Times New Roman"/>
          <w:bCs/>
          <w:sz w:val="24"/>
          <w:szCs w:val="24"/>
        </w:rPr>
        <w:t>Povinné distanční vzdělávání</w:t>
      </w:r>
    </w:p>
    <w:p w:rsidR="005F73CC" w:rsidRDefault="00DE393F" w:rsidP="005F73CC">
      <w:pPr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Vzdělávání dětí se speciálními vzdělávacími potřebami</w:t>
      </w:r>
    </w:p>
    <w:p w:rsidR="005F73CC" w:rsidRDefault="00DE393F" w:rsidP="008154CB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4.1 </w:t>
      </w:r>
      <w:r w:rsidR="008154CB">
        <w:rPr>
          <w:rFonts w:ascii="Times New Roman" w:hAnsi="Times New Roman" w:cs="Times New Roman"/>
          <w:bCs/>
          <w:sz w:val="24"/>
          <w:szCs w:val="24"/>
        </w:rPr>
        <w:t>Vzdělávání dětí nadaných</w:t>
      </w:r>
      <w:r w:rsidR="008154CB">
        <w:rPr>
          <w:rFonts w:ascii="Times New Roman" w:hAnsi="Times New Roman" w:cs="Times New Roman"/>
          <w:bCs/>
          <w:sz w:val="24"/>
          <w:szCs w:val="24"/>
        </w:rPr>
        <w:br/>
      </w:r>
      <w:r w:rsidR="008154CB">
        <w:rPr>
          <w:rFonts w:ascii="Times New Roman" w:hAnsi="Times New Roman" w:cs="Times New Roman"/>
          <w:b/>
          <w:sz w:val="24"/>
          <w:szCs w:val="24"/>
        </w:rPr>
        <w:t xml:space="preserve">4.2 </w:t>
      </w:r>
      <w:r w:rsidR="008154CB">
        <w:rPr>
          <w:rFonts w:ascii="Times New Roman" w:hAnsi="Times New Roman" w:cs="Times New Roman"/>
          <w:bCs/>
          <w:sz w:val="24"/>
          <w:szCs w:val="24"/>
        </w:rPr>
        <w:t>Vzdělávání dětí s odlišným mateřským jazykem</w:t>
      </w:r>
      <w:r w:rsidR="008154CB">
        <w:rPr>
          <w:rFonts w:ascii="Times New Roman" w:hAnsi="Times New Roman" w:cs="Times New Roman"/>
          <w:bCs/>
          <w:sz w:val="24"/>
          <w:szCs w:val="24"/>
        </w:rPr>
        <w:br/>
      </w:r>
      <w:r w:rsidR="008154CB">
        <w:rPr>
          <w:rFonts w:ascii="Times New Roman" w:hAnsi="Times New Roman" w:cs="Times New Roman"/>
          <w:b/>
          <w:sz w:val="24"/>
          <w:szCs w:val="24"/>
        </w:rPr>
        <w:t xml:space="preserve">4.3 </w:t>
      </w:r>
      <w:r w:rsidR="008154CB">
        <w:rPr>
          <w:rFonts w:ascii="Times New Roman" w:hAnsi="Times New Roman" w:cs="Times New Roman"/>
          <w:bCs/>
          <w:sz w:val="24"/>
          <w:szCs w:val="24"/>
        </w:rPr>
        <w:t>Vzdělávání dětí mladších tří let</w:t>
      </w:r>
    </w:p>
    <w:p w:rsidR="008154CB" w:rsidRPr="00BB736B" w:rsidRDefault="008154CB" w:rsidP="00BB736B">
      <w:pPr>
        <w:rPr>
          <w:rFonts w:ascii="Times New Roman" w:hAnsi="Times New Roman" w:cs="Times New Roman"/>
          <w:bCs/>
          <w:sz w:val="28"/>
          <w:szCs w:val="28"/>
        </w:rPr>
      </w:pPr>
      <w:r w:rsidRPr="008154CB">
        <w:rPr>
          <w:rFonts w:ascii="Times New Roman" w:hAnsi="Times New Roman" w:cs="Times New Roman"/>
          <w:b/>
          <w:sz w:val="28"/>
          <w:szCs w:val="28"/>
        </w:rPr>
        <w:t>II. Provoz a vnitřní režim školy</w:t>
      </w:r>
    </w:p>
    <w:p w:rsidR="00C0693B" w:rsidRPr="00540874" w:rsidRDefault="00BB736B" w:rsidP="00540874">
      <w:pPr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Provoz a vnitřní </w:t>
      </w:r>
      <w:r w:rsidR="00540874">
        <w:rPr>
          <w:rFonts w:ascii="Times New Roman" w:hAnsi="Times New Roman" w:cs="Times New Roman"/>
          <w:b/>
          <w:sz w:val="24"/>
          <w:szCs w:val="24"/>
        </w:rPr>
        <w:t>režim školy</w:t>
      </w:r>
    </w:p>
    <w:p w:rsidR="00964CE6" w:rsidRDefault="00540874" w:rsidP="00964CE6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147AEB">
        <w:rPr>
          <w:rFonts w:ascii="Times New Roman" w:hAnsi="Times New Roman" w:cs="Times New Roman"/>
          <w:b/>
          <w:sz w:val="24"/>
          <w:szCs w:val="24"/>
        </w:rPr>
        <w:t>5</w:t>
      </w:r>
      <w:r w:rsidR="00147AEB" w:rsidRPr="00147AEB">
        <w:rPr>
          <w:rFonts w:ascii="Times New Roman" w:hAnsi="Times New Roman" w:cs="Times New Roman"/>
          <w:b/>
          <w:sz w:val="24"/>
          <w:szCs w:val="24"/>
        </w:rPr>
        <w:t xml:space="preserve">.1 </w:t>
      </w:r>
      <w:r w:rsidR="00147AEB" w:rsidRPr="00147AEB">
        <w:rPr>
          <w:rFonts w:ascii="Times New Roman" w:hAnsi="Times New Roman" w:cs="Times New Roman"/>
          <w:bCs/>
          <w:sz w:val="24"/>
          <w:szCs w:val="24"/>
        </w:rPr>
        <w:t>Rozdělení do tříd</w:t>
      </w:r>
      <w:r w:rsidR="00147AEB">
        <w:rPr>
          <w:rFonts w:ascii="Times New Roman" w:hAnsi="Times New Roman" w:cs="Times New Roman"/>
          <w:bCs/>
          <w:sz w:val="24"/>
          <w:szCs w:val="24"/>
        </w:rPr>
        <w:br/>
      </w:r>
      <w:r w:rsidR="00147AEB">
        <w:rPr>
          <w:rFonts w:ascii="Times New Roman" w:hAnsi="Times New Roman" w:cs="Times New Roman"/>
          <w:b/>
          <w:sz w:val="24"/>
          <w:szCs w:val="24"/>
        </w:rPr>
        <w:t xml:space="preserve">5.2 </w:t>
      </w:r>
      <w:r w:rsidR="00964CE6">
        <w:rPr>
          <w:rFonts w:ascii="Times New Roman" w:hAnsi="Times New Roman" w:cs="Times New Roman"/>
          <w:bCs/>
          <w:sz w:val="24"/>
          <w:szCs w:val="24"/>
        </w:rPr>
        <w:t>Způsob omlouvání dětí</w:t>
      </w:r>
      <w:r w:rsidR="00964CE6">
        <w:rPr>
          <w:rFonts w:ascii="Times New Roman" w:hAnsi="Times New Roman" w:cs="Times New Roman"/>
          <w:bCs/>
          <w:sz w:val="24"/>
          <w:szCs w:val="24"/>
        </w:rPr>
        <w:br/>
      </w:r>
      <w:r w:rsidR="00964CE6">
        <w:rPr>
          <w:rFonts w:ascii="Times New Roman" w:hAnsi="Times New Roman" w:cs="Times New Roman"/>
          <w:b/>
          <w:sz w:val="24"/>
          <w:szCs w:val="24"/>
        </w:rPr>
        <w:t xml:space="preserve">5.3 </w:t>
      </w:r>
      <w:r w:rsidR="00964CE6">
        <w:rPr>
          <w:rFonts w:ascii="Times New Roman" w:hAnsi="Times New Roman" w:cs="Times New Roman"/>
          <w:bCs/>
          <w:sz w:val="24"/>
          <w:szCs w:val="24"/>
        </w:rPr>
        <w:t>Adaptace dětí</w:t>
      </w:r>
      <w:r w:rsidR="00964CE6">
        <w:rPr>
          <w:rFonts w:ascii="Times New Roman" w:hAnsi="Times New Roman" w:cs="Times New Roman"/>
          <w:bCs/>
          <w:sz w:val="24"/>
          <w:szCs w:val="24"/>
        </w:rPr>
        <w:br/>
      </w:r>
      <w:r w:rsidR="00964CE6">
        <w:rPr>
          <w:rFonts w:ascii="Times New Roman" w:hAnsi="Times New Roman" w:cs="Times New Roman"/>
          <w:b/>
          <w:sz w:val="24"/>
          <w:szCs w:val="24"/>
        </w:rPr>
        <w:t xml:space="preserve">5.4 </w:t>
      </w:r>
      <w:r w:rsidR="00964CE6">
        <w:rPr>
          <w:rFonts w:ascii="Times New Roman" w:hAnsi="Times New Roman" w:cs="Times New Roman"/>
          <w:bCs/>
          <w:sz w:val="24"/>
          <w:szCs w:val="24"/>
        </w:rPr>
        <w:t>Osobní věci dítěte</w:t>
      </w:r>
      <w:r w:rsidR="00964CE6">
        <w:rPr>
          <w:rFonts w:ascii="Times New Roman" w:hAnsi="Times New Roman" w:cs="Times New Roman"/>
          <w:bCs/>
          <w:sz w:val="24"/>
          <w:szCs w:val="24"/>
        </w:rPr>
        <w:br/>
      </w:r>
      <w:r w:rsidR="00964CE6">
        <w:rPr>
          <w:rFonts w:ascii="Times New Roman" w:hAnsi="Times New Roman" w:cs="Times New Roman"/>
          <w:b/>
          <w:sz w:val="24"/>
          <w:szCs w:val="24"/>
        </w:rPr>
        <w:t xml:space="preserve">5.5 </w:t>
      </w:r>
      <w:r w:rsidR="00964CE6">
        <w:rPr>
          <w:rFonts w:ascii="Times New Roman" w:hAnsi="Times New Roman" w:cs="Times New Roman"/>
          <w:bCs/>
          <w:sz w:val="24"/>
          <w:szCs w:val="24"/>
        </w:rPr>
        <w:t>Vyzvedávání dětí</w:t>
      </w:r>
      <w:r w:rsidR="00964CE6">
        <w:rPr>
          <w:rFonts w:ascii="Times New Roman" w:hAnsi="Times New Roman" w:cs="Times New Roman"/>
          <w:bCs/>
          <w:sz w:val="24"/>
          <w:szCs w:val="24"/>
        </w:rPr>
        <w:br/>
      </w:r>
      <w:r w:rsidR="00964CE6">
        <w:rPr>
          <w:rFonts w:ascii="Times New Roman" w:hAnsi="Times New Roman" w:cs="Times New Roman"/>
          <w:b/>
          <w:sz w:val="24"/>
          <w:szCs w:val="24"/>
        </w:rPr>
        <w:t xml:space="preserve">5.6 </w:t>
      </w:r>
      <w:r w:rsidR="00964CE6">
        <w:rPr>
          <w:rFonts w:ascii="Times New Roman" w:hAnsi="Times New Roman" w:cs="Times New Roman"/>
          <w:bCs/>
          <w:sz w:val="24"/>
          <w:szCs w:val="24"/>
        </w:rPr>
        <w:t>Vyzvedávání dětí jinou osobou</w:t>
      </w:r>
      <w:r w:rsidR="00964CE6">
        <w:rPr>
          <w:rFonts w:ascii="Times New Roman" w:hAnsi="Times New Roman" w:cs="Times New Roman"/>
          <w:bCs/>
          <w:sz w:val="24"/>
          <w:szCs w:val="24"/>
        </w:rPr>
        <w:br/>
      </w:r>
      <w:r w:rsidR="001C197E">
        <w:rPr>
          <w:rFonts w:ascii="Times New Roman" w:hAnsi="Times New Roman" w:cs="Times New Roman"/>
          <w:b/>
          <w:sz w:val="24"/>
          <w:szCs w:val="24"/>
        </w:rPr>
        <w:t xml:space="preserve">5.7 </w:t>
      </w:r>
      <w:r w:rsidR="001C197E">
        <w:rPr>
          <w:rFonts w:ascii="Times New Roman" w:hAnsi="Times New Roman" w:cs="Times New Roman"/>
          <w:bCs/>
          <w:sz w:val="24"/>
          <w:szCs w:val="24"/>
        </w:rPr>
        <w:t>Postup při pochybnostech o bezpečném převzetí dítěte</w:t>
      </w:r>
      <w:r w:rsidR="001C197E">
        <w:rPr>
          <w:rFonts w:ascii="Times New Roman" w:hAnsi="Times New Roman" w:cs="Times New Roman"/>
          <w:bCs/>
          <w:sz w:val="24"/>
          <w:szCs w:val="24"/>
        </w:rPr>
        <w:br/>
      </w:r>
      <w:r w:rsidR="001C197E">
        <w:rPr>
          <w:rFonts w:ascii="Times New Roman" w:hAnsi="Times New Roman" w:cs="Times New Roman"/>
          <w:b/>
          <w:sz w:val="24"/>
          <w:szCs w:val="24"/>
        </w:rPr>
        <w:t xml:space="preserve">5.8 </w:t>
      </w:r>
      <w:r w:rsidR="001E2647">
        <w:rPr>
          <w:rFonts w:ascii="Times New Roman" w:hAnsi="Times New Roman" w:cs="Times New Roman"/>
          <w:bCs/>
          <w:sz w:val="24"/>
          <w:szCs w:val="24"/>
        </w:rPr>
        <w:t>Informování zákonných zástupců o vzdělávání a rozvoji dítěte</w:t>
      </w:r>
      <w:r w:rsidR="001E2647">
        <w:rPr>
          <w:rFonts w:ascii="Times New Roman" w:hAnsi="Times New Roman" w:cs="Times New Roman"/>
          <w:bCs/>
          <w:sz w:val="24"/>
          <w:szCs w:val="24"/>
        </w:rPr>
        <w:br/>
      </w:r>
      <w:r w:rsidR="001E2647">
        <w:rPr>
          <w:rFonts w:ascii="Times New Roman" w:hAnsi="Times New Roman" w:cs="Times New Roman"/>
          <w:b/>
          <w:sz w:val="24"/>
          <w:szCs w:val="24"/>
        </w:rPr>
        <w:t xml:space="preserve">5.9 </w:t>
      </w:r>
      <w:r w:rsidR="001E2647">
        <w:rPr>
          <w:rFonts w:ascii="Times New Roman" w:hAnsi="Times New Roman" w:cs="Times New Roman"/>
          <w:bCs/>
          <w:sz w:val="24"/>
          <w:szCs w:val="24"/>
        </w:rPr>
        <w:t>Informování zákonných zástupců dětí o školních a mimoškolních akcích</w:t>
      </w:r>
    </w:p>
    <w:p w:rsidR="00815656" w:rsidRDefault="008156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E2647" w:rsidRDefault="00F606BE" w:rsidP="001E2647">
      <w:pPr>
        <w:rPr>
          <w:rFonts w:ascii="Times New Roman" w:hAnsi="Times New Roman" w:cs="Times New Roman"/>
          <w:b/>
          <w:sz w:val="28"/>
          <w:szCs w:val="28"/>
        </w:rPr>
      </w:pPr>
      <w:r w:rsidRPr="00F606BE">
        <w:rPr>
          <w:rFonts w:ascii="Times New Roman" w:hAnsi="Times New Roman" w:cs="Times New Roman"/>
          <w:b/>
          <w:sz w:val="28"/>
          <w:szCs w:val="28"/>
        </w:rPr>
        <w:lastRenderedPageBreak/>
        <w:t>III. Platby v mateřské škole</w:t>
      </w:r>
    </w:p>
    <w:p w:rsidR="00F606BE" w:rsidRDefault="00F606BE" w:rsidP="00F606B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Platby v MŠ</w:t>
      </w:r>
    </w:p>
    <w:p w:rsidR="00F606BE" w:rsidRDefault="005845EC" w:rsidP="00F606BE">
      <w:pPr>
        <w:pStyle w:val="Odstavecseseznamem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6.1 </w:t>
      </w:r>
      <w:r>
        <w:rPr>
          <w:rFonts w:ascii="Times New Roman" w:hAnsi="Times New Roman" w:cs="Times New Roman"/>
          <w:bCs/>
          <w:sz w:val="24"/>
          <w:szCs w:val="24"/>
        </w:rPr>
        <w:t>Stravování dětí</w:t>
      </w:r>
    </w:p>
    <w:p w:rsidR="005845EC" w:rsidRDefault="005845EC" w:rsidP="00F606BE">
      <w:pPr>
        <w:pStyle w:val="Odstavecseseznamem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6.2 </w:t>
      </w:r>
      <w:r>
        <w:rPr>
          <w:rFonts w:ascii="Times New Roman" w:hAnsi="Times New Roman" w:cs="Times New Roman"/>
          <w:bCs/>
          <w:sz w:val="24"/>
          <w:szCs w:val="24"/>
        </w:rPr>
        <w:t>Odhlašování stravy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6.3 </w:t>
      </w:r>
      <w:r w:rsidR="00FE5413">
        <w:rPr>
          <w:rFonts w:ascii="Times New Roman" w:hAnsi="Times New Roman" w:cs="Times New Roman"/>
          <w:bCs/>
          <w:sz w:val="24"/>
          <w:szCs w:val="24"/>
        </w:rPr>
        <w:t>Úhrada za školní stravování</w:t>
      </w:r>
      <w:r w:rsidR="00FE5413">
        <w:rPr>
          <w:rFonts w:ascii="Times New Roman" w:hAnsi="Times New Roman" w:cs="Times New Roman"/>
          <w:bCs/>
          <w:sz w:val="24"/>
          <w:szCs w:val="24"/>
        </w:rPr>
        <w:br/>
      </w:r>
      <w:r w:rsidR="00FE5413">
        <w:rPr>
          <w:rFonts w:ascii="Times New Roman" w:hAnsi="Times New Roman" w:cs="Times New Roman"/>
          <w:b/>
          <w:sz w:val="24"/>
          <w:szCs w:val="24"/>
        </w:rPr>
        <w:t xml:space="preserve">6.4 </w:t>
      </w:r>
      <w:r w:rsidR="00FE5413">
        <w:rPr>
          <w:rFonts w:ascii="Times New Roman" w:hAnsi="Times New Roman" w:cs="Times New Roman"/>
          <w:bCs/>
          <w:sz w:val="24"/>
          <w:szCs w:val="24"/>
        </w:rPr>
        <w:t>Zvláštní stravovací režim dítěte</w:t>
      </w:r>
    </w:p>
    <w:p w:rsidR="00FE5413" w:rsidRDefault="00FE5413" w:rsidP="00F606BE">
      <w:pPr>
        <w:pStyle w:val="Odstavecseseznamem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6.5 </w:t>
      </w:r>
      <w:r>
        <w:rPr>
          <w:rFonts w:ascii="Times New Roman" w:hAnsi="Times New Roman" w:cs="Times New Roman"/>
          <w:bCs/>
          <w:sz w:val="24"/>
          <w:szCs w:val="24"/>
        </w:rPr>
        <w:t>Úplata za předškolní vzdělávání</w:t>
      </w:r>
    </w:p>
    <w:p w:rsidR="00FE5413" w:rsidRDefault="00FE5413" w:rsidP="00F606BE">
      <w:pPr>
        <w:pStyle w:val="Odstavecseseznamem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6.6 </w:t>
      </w:r>
      <w:r>
        <w:rPr>
          <w:rFonts w:ascii="Times New Roman" w:hAnsi="Times New Roman" w:cs="Times New Roman"/>
          <w:bCs/>
          <w:sz w:val="24"/>
          <w:szCs w:val="24"/>
        </w:rPr>
        <w:t>Stanovení základní částky</w:t>
      </w:r>
    </w:p>
    <w:p w:rsidR="00147AEB" w:rsidRPr="002E5789" w:rsidRDefault="002E5789" w:rsidP="002E57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IV. Podmínky zajištění bezpečnosti a ochrany zdraví dět</w:t>
      </w:r>
      <w:r>
        <w:rPr>
          <w:rFonts w:ascii="Times New Roman" w:hAnsi="Times New Roman" w:cs="Times New Roman"/>
          <w:b/>
          <w:sz w:val="24"/>
          <w:szCs w:val="24"/>
        </w:rPr>
        <w:t>í</w:t>
      </w:r>
    </w:p>
    <w:p w:rsidR="00300ABB" w:rsidRPr="00300ABB" w:rsidRDefault="00300ABB" w:rsidP="00300ABB">
      <w:pPr>
        <w:pStyle w:val="Odstavecseseznamem"/>
        <w:ind w:left="1440"/>
        <w:rPr>
          <w:rFonts w:ascii="Times New Roman" w:hAnsi="Times New Roman" w:cs="Times New Roman"/>
          <w:bCs/>
          <w:sz w:val="24"/>
          <w:szCs w:val="24"/>
        </w:rPr>
      </w:pPr>
    </w:p>
    <w:p w:rsidR="005F73CC" w:rsidRPr="00A4211A" w:rsidRDefault="002E5789" w:rsidP="00A4211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A4211A">
        <w:rPr>
          <w:rFonts w:ascii="Times New Roman" w:hAnsi="Times New Roman" w:cs="Times New Roman"/>
          <w:b/>
          <w:sz w:val="24"/>
          <w:szCs w:val="24"/>
        </w:rPr>
        <w:t>Podmínky zajištění bezpečnosti a ochrany zdraví dětí a jejich ochrany před sociálně patologickými jevy a před projevy diskriminace, nepřátelství nebo násilí</w:t>
      </w:r>
    </w:p>
    <w:p w:rsidR="00100111" w:rsidRDefault="00100111" w:rsidP="00100111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100111" w:rsidRPr="00100111" w:rsidRDefault="00100111" w:rsidP="00100111">
      <w:pPr>
        <w:pStyle w:val="Odstavecseseznamem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7.1</w:t>
      </w:r>
      <w:r>
        <w:rPr>
          <w:rFonts w:ascii="Times New Roman" w:hAnsi="Times New Roman" w:cs="Times New Roman"/>
          <w:bCs/>
          <w:sz w:val="24"/>
          <w:szCs w:val="24"/>
        </w:rPr>
        <w:t xml:space="preserve"> Péče o zdraví a bezpečnost dětí v mateřské škole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7.2 </w:t>
      </w:r>
      <w:r>
        <w:rPr>
          <w:rFonts w:ascii="Times New Roman" w:hAnsi="Times New Roman" w:cs="Times New Roman"/>
          <w:bCs/>
          <w:sz w:val="24"/>
          <w:szCs w:val="24"/>
        </w:rPr>
        <w:t>První pomoc a ošetření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7.3 </w:t>
      </w:r>
      <w:r>
        <w:rPr>
          <w:rFonts w:ascii="Times New Roman" w:hAnsi="Times New Roman" w:cs="Times New Roman"/>
          <w:bCs/>
          <w:sz w:val="24"/>
          <w:szCs w:val="24"/>
        </w:rPr>
        <w:t>Přesun po pozemních komunikací</w:t>
      </w:r>
      <w:r w:rsidR="00755DED">
        <w:rPr>
          <w:rFonts w:ascii="Times New Roman" w:hAnsi="Times New Roman" w:cs="Times New Roman"/>
          <w:bCs/>
          <w:sz w:val="24"/>
          <w:szCs w:val="24"/>
        </w:rPr>
        <w:t>c</w:t>
      </w:r>
      <w:r>
        <w:rPr>
          <w:rFonts w:ascii="Times New Roman" w:hAnsi="Times New Roman" w:cs="Times New Roman"/>
          <w:bCs/>
          <w:sz w:val="24"/>
          <w:szCs w:val="24"/>
        </w:rPr>
        <w:t>h</w:t>
      </w:r>
    </w:p>
    <w:p w:rsidR="005F73CC" w:rsidRDefault="00100111" w:rsidP="005F73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V. Podmínky zacházení s majetkem školy</w:t>
      </w:r>
    </w:p>
    <w:p w:rsidR="00100111" w:rsidRDefault="00100111" w:rsidP="0010011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8. </w:t>
      </w:r>
      <w:r w:rsidR="00A4211A">
        <w:rPr>
          <w:rFonts w:ascii="Times New Roman" w:hAnsi="Times New Roman" w:cs="Times New Roman"/>
          <w:b/>
          <w:sz w:val="24"/>
          <w:szCs w:val="24"/>
        </w:rPr>
        <w:t>Podmínky zacházení s majetkem školy ze strany dětí</w:t>
      </w:r>
    </w:p>
    <w:p w:rsidR="00A4211A" w:rsidRPr="00A4211A" w:rsidRDefault="00755DED" w:rsidP="0010011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VI. Závěrečná ustanovení</w:t>
      </w:r>
    </w:p>
    <w:p w:rsidR="005F73CC" w:rsidRPr="005F73CC" w:rsidRDefault="005F73CC" w:rsidP="005F73CC">
      <w:pPr>
        <w:rPr>
          <w:rFonts w:ascii="Times New Roman" w:hAnsi="Times New Roman" w:cs="Times New Roman"/>
          <w:b/>
          <w:sz w:val="24"/>
          <w:szCs w:val="24"/>
        </w:rPr>
      </w:pPr>
    </w:p>
    <w:p w:rsidR="005F73CC" w:rsidRPr="005F73CC" w:rsidRDefault="005F73CC" w:rsidP="005F73CC">
      <w:pPr>
        <w:rPr>
          <w:rFonts w:ascii="Times New Roman" w:hAnsi="Times New Roman" w:cs="Times New Roman"/>
          <w:b/>
          <w:sz w:val="24"/>
          <w:szCs w:val="24"/>
        </w:rPr>
      </w:pPr>
    </w:p>
    <w:p w:rsidR="005F73CC" w:rsidRPr="005F73CC" w:rsidRDefault="005F73CC" w:rsidP="005F73CC">
      <w:pPr>
        <w:rPr>
          <w:rFonts w:ascii="Times New Roman" w:hAnsi="Times New Roman" w:cs="Times New Roman"/>
          <w:b/>
          <w:sz w:val="24"/>
          <w:szCs w:val="24"/>
        </w:rPr>
      </w:pPr>
    </w:p>
    <w:p w:rsidR="005F73CC" w:rsidRPr="005F73CC" w:rsidRDefault="005F73CC" w:rsidP="005F73CC">
      <w:pPr>
        <w:rPr>
          <w:rFonts w:ascii="Times New Roman" w:hAnsi="Times New Roman" w:cs="Times New Roman"/>
          <w:b/>
          <w:sz w:val="24"/>
          <w:szCs w:val="24"/>
        </w:rPr>
      </w:pPr>
    </w:p>
    <w:p w:rsidR="005F73CC" w:rsidRDefault="005F73CC" w:rsidP="005F73CC">
      <w:pPr>
        <w:rPr>
          <w:rFonts w:ascii="Times New Roman" w:hAnsi="Times New Roman" w:cs="Times New Roman"/>
          <w:b/>
        </w:rPr>
      </w:pPr>
    </w:p>
    <w:p w:rsidR="00E73951" w:rsidRDefault="00E73951" w:rsidP="005F73CC">
      <w:pPr>
        <w:rPr>
          <w:rFonts w:ascii="Times New Roman" w:hAnsi="Times New Roman" w:cs="Times New Roman"/>
          <w:b/>
        </w:rPr>
      </w:pPr>
    </w:p>
    <w:p w:rsidR="00E73951" w:rsidRDefault="00E73951" w:rsidP="005F73CC">
      <w:pPr>
        <w:rPr>
          <w:rFonts w:ascii="Times New Roman" w:hAnsi="Times New Roman" w:cs="Times New Roman"/>
          <w:b/>
        </w:rPr>
      </w:pPr>
    </w:p>
    <w:p w:rsidR="00DD1D8D" w:rsidRDefault="00DD1D8D" w:rsidP="005F73CC">
      <w:pPr>
        <w:rPr>
          <w:rFonts w:ascii="Times New Roman" w:hAnsi="Times New Roman" w:cs="Times New Roman"/>
          <w:b/>
        </w:rPr>
      </w:pPr>
    </w:p>
    <w:p w:rsidR="00DD1D8D" w:rsidRDefault="00DD1D8D" w:rsidP="005F73CC">
      <w:pPr>
        <w:rPr>
          <w:rFonts w:ascii="Times New Roman" w:hAnsi="Times New Roman" w:cs="Times New Roman"/>
          <w:b/>
        </w:rPr>
      </w:pPr>
    </w:p>
    <w:p w:rsidR="00DD1D8D" w:rsidRDefault="00DD1D8D" w:rsidP="005F73CC">
      <w:pPr>
        <w:rPr>
          <w:rFonts w:ascii="Times New Roman" w:hAnsi="Times New Roman" w:cs="Times New Roman"/>
          <w:b/>
        </w:rPr>
      </w:pPr>
    </w:p>
    <w:p w:rsidR="00DD1D8D" w:rsidRDefault="00DD1D8D" w:rsidP="005F73CC">
      <w:pPr>
        <w:rPr>
          <w:rFonts w:ascii="Times New Roman" w:hAnsi="Times New Roman" w:cs="Times New Roman"/>
          <w:b/>
        </w:rPr>
      </w:pPr>
    </w:p>
    <w:p w:rsidR="00DD1D8D" w:rsidRDefault="00DD1D8D" w:rsidP="005F73CC">
      <w:pPr>
        <w:rPr>
          <w:rFonts w:ascii="Times New Roman" w:hAnsi="Times New Roman" w:cs="Times New Roman"/>
          <w:b/>
        </w:rPr>
      </w:pPr>
    </w:p>
    <w:p w:rsidR="00DD1D8D" w:rsidRDefault="00DD1D8D" w:rsidP="005F73CC">
      <w:pPr>
        <w:rPr>
          <w:rFonts w:ascii="Times New Roman" w:hAnsi="Times New Roman" w:cs="Times New Roman"/>
          <w:b/>
        </w:rPr>
      </w:pPr>
    </w:p>
    <w:p w:rsidR="00300ABB" w:rsidRDefault="00300ABB" w:rsidP="005F73CC">
      <w:pPr>
        <w:rPr>
          <w:rFonts w:ascii="Times New Roman" w:hAnsi="Times New Roman" w:cs="Times New Roman"/>
          <w:b/>
        </w:rPr>
      </w:pPr>
    </w:p>
    <w:p w:rsidR="00300ABB" w:rsidRDefault="00300ABB" w:rsidP="005F73CC">
      <w:pPr>
        <w:rPr>
          <w:rFonts w:ascii="Times New Roman" w:hAnsi="Times New Roman" w:cs="Times New Roman"/>
          <w:b/>
        </w:rPr>
      </w:pPr>
    </w:p>
    <w:p w:rsidR="00E73951" w:rsidRPr="005F73CC" w:rsidRDefault="00E73951" w:rsidP="005F73CC">
      <w:pPr>
        <w:rPr>
          <w:rFonts w:ascii="Times New Roman" w:hAnsi="Times New Roman" w:cs="Times New Roman"/>
          <w:b/>
        </w:rPr>
      </w:pPr>
    </w:p>
    <w:p w:rsidR="00E45EB6" w:rsidRPr="00E45EB6" w:rsidRDefault="00E45EB6" w:rsidP="00E45EB6">
      <w:pPr>
        <w:pStyle w:val="Nadpis1"/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</w:pPr>
      <w:bookmarkStart w:id="0" w:name="_Toc80652621"/>
      <w:r w:rsidRPr="00E45EB6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lastRenderedPageBreak/>
        <w:t>Vydání školního řádu</w:t>
      </w:r>
      <w:bookmarkEnd w:id="0"/>
    </w:p>
    <w:p w:rsidR="00E45EB6" w:rsidRPr="00E45EB6" w:rsidRDefault="00E45EB6" w:rsidP="00E45EB6">
      <w:pPr>
        <w:jc w:val="both"/>
        <w:rPr>
          <w:rFonts w:ascii="Times New Roman" w:hAnsi="Times New Roman" w:cs="Times New Roman"/>
          <w:sz w:val="24"/>
          <w:szCs w:val="24"/>
        </w:rPr>
      </w:pPr>
      <w:r w:rsidRPr="00E45EB6">
        <w:rPr>
          <w:rFonts w:ascii="Times New Roman" w:hAnsi="Times New Roman" w:cs="Times New Roman"/>
          <w:sz w:val="24"/>
          <w:szCs w:val="24"/>
        </w:rPr>
        <w:t xml:space="preserve">Ředitelka 33.mateřské školy Plzeň, Diamantová 37, příspěvková organizace, vydává v souladu s § 30 zákona č. 561/2004 Sb., o předškolním, základním, středním, vyšším odborném a jiném vzdělávání (školský zákon), ve znění pozdějších předpisů a v souladu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Pr="00E45EB6">
        <w:rPr>
          <w:rFonts w:ascii="Times New Roman" w:hAnsi="Times New Roman" w:cs="Times New Roman"/>
          <w:sz w:val="24"/>
          <w:szCs w:val="24"/>
        </w:rPr>
        <w:t>s vyhláškou č.14/2005 Sb., o předškolním vzdělávání, ve znění pozdějších předpisů, tento školní řád.</w:t>
      </w:r>
    </w:p>
    <w:p w:rsidR="00E45EB6" w:rsidRPr="00E45EB6" w:rsidRDefault="00E45EB6" w:rsidP="00E45EB6">
      <w:pPr>
        <w:jc w:val="both"/>
        <w:rPr>
          <w:rFonts w:ascii="Times New Roman" w:hAnsi="Times New Roman" w:cs="Times New Roman"/>
          <w:sz w:val="24"/>
          <w:szCs w:val="24"/>
        </w:rPr>
      </w:pPr>
      <w:r w:rsidRPr="00E45EB6">
        <w:rPr>
          <w:rFonts w:ascii="Times New Roman" w:hAnsi="Times New Roman" w:cs="Times New Roman"/>
          <w:sz w:val="24"/>
          <w:szCs w:val="24"/>
        </w:rPr>
        <w:t>Školní řád upravuje podrobnosti k výkonu práv a povinností dětí a jejich zákonných zástupců, pravidla vzájemných vztahů se zaměstnanci školy, provoz a vnitřní režim školy, podmínky zajištění bezpečnosti a ochrany zdraví</w:t>
      </w:r>
      <w:r w:rsidR="00E8559F">
        <w:rPr>
          <w:rFonts w:ascii="Times New Roman" w:hAnsi="Times New Roman" w:cs="Times New Roman"/>
          <w:sz w:val="24"/>
          <w:szCs w:val="24"/>
        </w:rPr>
        <w:t xml:space="preserve"> dětí</w:t>
      </w:r>
      <w:r w:rsidRPr="00E45EB6">
        <w:rPr>
          <w:rFonts w:ascii="Times New Roman" w:hAnsi="Times New Roman" w:cs="Times New Roman"/>
          <w:sz w:val="24"/>
          <w:szCs w:val="24"/>
        </w:rPr>
        <w:t xml:space="preserve"> a podmínky zacházení s majetkem školy. </w:t>
      </w:r>
    </w:p>
    <w:p w:rsidR="00E45EB6" w:rsidRPr="00E45EB6" w:rsidRDefault="00E45EB6" w:rsidP="00E45EB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5EB6" w:rsidRPr="00E45EB6" w:rsidRDefault="00E45EB6" w:rsidP="00E45EB6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45EB6">
        <w:rPr>
          <w:rFonts w:ascii="Times New Roman" w:hAnsi="Times New Roman" w:cs="Times New Roman"/>
          <w:b/>
          <w:bCs/>
          <w:sz w:val="28"/>
          <w:szCs w:val="28"/>
          <w:u w:val="single"/>
        </w:rPr>
        <w:t>Závaznost školního řádu</w:t>
      </w:r>
    </w:p>
    <w:p w:rsidR="00E45EB6" w:rsidRPr="00E45EB6" w:rsidRDefault="00E45EB6" w:rsidP="00E45EB6">
      <w:pPr>
        <w:jc w:val="both"/>
        <w:rPr>
          <w:rFonts w:ascii="Times New Roman" w:hAnsi="Times New Roman" w:cs="Times New Roman"/>
          <w:sz w:val="24"/>
          <w:szCs w:val="24"/>
        </w:rPr>
      </w:pPr>
      <w:r w:rsidRPr="00E45EB6">
        <w:rPr>
          <w:rFonts w:ascii="Times New Roman" w:hAnsi="Times New Roman" w:cs="Times New Roman"/>
          <w:sz w:val="24"/>
          <w:szCs w:val="24"/>
        </w:rPr>
        <w:t xml:space="preserve">Školní řád je závazný pro </w:t>
      </w:r>
      <w:r w:rsidR="00951CE6">
        <w:rPr>
          <w:rFonts w:ascii="Times New Roman" w:hAnsi="Times New Roman" w:cs="Times New Roman"/>
          <w:sz w:val="24"/>
          <w:szCs w:val="24"/>
        </w:rPr>
        <w:t>všechny</w:t>
      </w:r>
      <w:r w:rsidRPr="00E45EB6">
        <w:rPr>
          <w:rFonts w:ascii="Times New Roman" w:hAnsi="Times New Roman" w:cs="Times New Roman"/>
          <w:sz w:val="24"/>
          <w:szCs w:val="24"/>
        </w:rPr>
        <w:t xml:space="preserve"> zákonné zástupce </w:t>
      </w:r>
      <w:r w:rsidR="00951CE6">
        <w:rPr>
          <w:rFonts w:ascii="Times New Roman" w:hAnsi="Times New Roman" w:cs="Times New Roman"/>
          <w:sz w:val="24"/>
          <w:szCs w:val="24"/>
        </w:rPr>
        <w:t>dětí</w:t>
      </w:r>
      <w:r w:rsidR="00CF09F1">
        <w:rPr>
          <w:rFonts w:ascii="Times New Roman" w:hAnsi="Times New Roman" w:cs="Times New Roman"/>
          <w:sz w:val="24"/>
          <w:szCs w:val="24"/>
        </w:rPr>
        <w:t xml:space="preserve"> </w:t>
      </w:r>
      <w:r w:rsidRPr="00E45EB6">
        <w:rPr>
          <w:rFonts w:ascii="Times New Roman" w:hAnsi="Times New Roman" w:cs="Times New Roman"/>
          <w:sz w:val="24"/>
          <w:szCs w:val="24"/>
        </w:rPr>
        <w:t>a všechny zaměstnance mateřské školy.</w:t>
      </w:r>
      <w:r w:rsidR="00CF09F1">
        <w:rPr>
          <w:rFonts w:ascii="Times New Roman" w:hAnsi="Times New Roman" w:cs="Times New Roman"/>
          <w:sz w:val="24"/>
          <w:szCs w:val="24"/>
        </w:rPr>
        <w:t xml:space="preserve"> Děti jsou s pravidly stanovenými školním řádem seznamovány způsobem přiměřeným jejich věku a rozumovým schopnostem.</w:t>
      </w:r>
    </w:p>
    <w:p w:rsidR="00E27297" w:rsidRPr="008E147A" w:rsidRDefault="00E45EB6" w:rsidP="00A03AEC">
      <w:pPr>
        <w:jc w:val="both"/>
        <w:rPr>
          <w:rFonts w:ascii="Times New Roman" w:hAnsi="Times New Roman" w:cs="Times New Roman"/>
          <w:sz w:val="24"/>
          <w:szCs w:val="24"/>
        </w:rPr>
      </w:pPr>
      <w:r w:rsidRPr="00E45EB6">
        <w:rPr>
          <w:rFonts w:ascii="Times New Roman" w:hAnsi="Times New Roman" w:cs="Times New Roman"/>
          <w:sz w:val="24"/>
          <w:szCs w:val="24"/>
        </w:rPr>
        <w:t xml:space="preserve">Školní řád je zveřejněn na přístupném místě v mateřské škole a na webových stránkách školy. Prokazatelným způsobem jsou s ním seznámeni zaměstnanci školy a zákonní zástupci jsou informováni o jeho vydání a obsahu. </w:t>
      </w:r>
    </w:p>
    <w:p w:rsidR="00166A90" w:rsidRPr="001442B7" w:rsidRDefault="005F73CC" w:rsidP="001442B7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 w:rsidRPr="001442B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</w:t>
      </w:r>
    </w:p>
    <w:p w:rsidR="00166A90" w:rsidRPr="001442B7" w:rsidRDefault="00166A90" w:rsidP="001442B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442B7">
        <w:rPr>
          <w:rFonts w:ascii="Times New Roman" w:hAnsi="Times New Roman" w:cs="Times New Roman"/>
          <w:b/>
          <w:bCs/>
          <w:sz w:val="28"/>
          <w:szCs w:val="28"/>
          <w:u w:val="single"/>
        </w:rPr>
        <w:t>Cíle předškolního vzdělávání</w:t>
      </w:r>
    </w:p>
    <w:p w:rsidR="00DA0E82" w:rsidRDefault="00DA0E82" w:rsidP="00166A90">
      <w:pPr>
        <w:pStyle w:val="Prosttext1"/>
        <w:jc w:val="both"/>
        <w:rPr>
          <w:rFonts w:ascii="Times New Roman" w:hAnsi="Times New Roman" w:cs="Times New Roman"/>
        </w:rPr>
      </w:pPr>
    </w:p>
    <w:p w:rsidR="00166A90" w:rsidRPr="00173226" w:rsidRDefault="00166A90" w:rsidP="00166A90">
      <w:pPr>
        <w:pStyle w:val="Prosttext1"/>
        <w:jc w:val="both"/>
        <w:rPr>
          <w:rFonts w:ascii="Times New Roman" w:hAnsi="Times New Roman" w:cs="Times New Roman"/>
        </w:rPr>
      </w:pPr>
      <w:r w:rsidRPr="00173226">
        <w:rPr>
          <w:rFonts w:ascii="Times New Roman" w:hAnsi="Times New Roman" w:cs="Times New Roman"/>
        </w:rPr>
        <w:t xml:space="preserve">Předškolní vzdělávání podporuje rozvoj osobnosti dítěte, přispívá k jeho zdravému, citovému, rozumovému a tělesnému rozvoji, k osvojování základních pravidel chování, životních hodnot a mezilidských vztahů. Vytváří předpoklady pro další vzdělávání a zohledňuje individuální potřeby a možnosti každého dítěte. </w:t>
      </w:r>
    </w:p>
    <w:p w:rsidR="00166A90" w:rsidRPr="00173226" w:rsidRDefault="00166A90" w:rsidP="00166A90">
      <w:pPr>
        <w:pStyle w:val="Prosttext1"/>
        <w:jc w:val="both"/>
        <w:rPr>
          <w:rFonts w:ascii="Times New Roman" w:hAnsi="Times New Roman" w:cs="Times New Roman"/>
        </w:rPr>
      </w:pPr>
      <w:r w:rsidRPr="00173226">
        <w:rPr>
          <w:rFonts w:ascii="Times New Roman" w:hAnsi="Times New Roman" w:cs="Times New Roman"/>
        </w:rPr>
        <w:t>Předškolní vzdělávání se uskutečňuje podle Školního vzdělávacího programu pro předškolní vzdělávání, který je zpracován v souladu s Rámcovým vzdělávacím programem pro předškolní vzdělávání.</w:t>
      </w:r>
    </w:p>
    <w:p w:rsidR="00166A90" w:rsidRPr="00173226" w:rsidRDefault="00166A90" w:rsidP="00166A90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173226">
        <w:rPr>
          <w:rFonts w:ascii="Times New Roman" w:hAnsi="Times New Roman" w:cs="Times New Roman"/>
          <w:sz w:val="24"/>
          <w:szCs w:val="24"/>
        </w:rPr>
        <w:t xml:space="preserve">Mateřská škola při vzdělávání dětí spolupracuje se zákonnými zástupci a podle potřeby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Pr="00173226">
        <w:rPr>
          <w:rFonts w:ascii="Times New Roman" w:hAnsi="Times New Roman" w:cs="Times New Roman"/>
          <w:sz w:val="24"/>
          <w:szCs w:val="24"/>
        </w:rPr>
        <w:t>s dalšími subjekty</w:t>
      </w:r>
      <w:bookmarkStart w:id="1" w:name="_Toc80652624"/>
      <w:r w:rsidR="001C232D" w:rsidRPr="00173226">
        <w:rPr>
          <w:rFonts w:ascii="Times New Roman" w:hAnsi="Times New Roman" w:cs="Times New Roman"/>
          <w:sz w:val="24"/>
          <w:szCs w:val="24"/>
        </w:rPr>
        <w:t>, a to v zájmu podpory rozvoje dít</w:t>
      </w:r>
      <w:r w:rsidR="00173226" w:rsidRPr="00173226">
        <w:rPr>
          <w:rFonts w:ascii="Times New Roman" w:hAnsi="Times New Roman" w:cs="Times New Roman"/>
          <w:sz w:val="24"/>
          <w:szCs w:val="24"/>
        </w:rPr>
        <w:t>ěte.</w:t>
      </w:r>
      <w:r w:rsidRPr="00173226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Toc80652625"/>
      <w:bookmarkEnd w:id="1"/>
    </w:p>
    <w:p w:rsidR="00166A90" w:rsidRDefault="00166A90" w:rsidP="00166A90">
      <w:pPr>
        <w:widowControl w:val="0"/>
        <w:autoSpaceDE w:val="0"/>
        <w:jc w:val="both"/>
        <w:rPr>
          <w:rFonts w:ascii="Times New Roman" w:hAnsi="Times New Roman" w:cs="Times New Roman"/>
        </w:rPr>
      </w:pPr>
    </w:p>
    <w:p w:rsidR="001442B7" w:rsidRDefault="001442B7" w:rsidP="00166A90">
      <w:pPr>
        <w:widowControl w:val="0"/>
        <w:autoSpaceDE w:val="0"/>
        <w:jc w:val="both"/>
        <w:rPr>
          <w:rFonts w:ascii="Times New Roman" w:hAnsi="Times New Roman" w:cs="Times New Roman"/>
        </w:rPr>
      </w:pPr>
    </w:p>
    <w:p w:rsidR="001442B7" w:rsidRDefault="001442B7" w:rsidP="00166A90">
      <w:pPr>
        <w:widowControl w:val="0"/>
        <w:autoSpaceDE w:val="0"/>
        <w:jc w:val="both"/>
        <w:rPr>
          <w:rFonts w:ascii="Times New Roman" w:hAnsi="Times New Roman" w:cs="Times New Roman"/>
        </w:rPr>
      </w:pPr>
    </w:p>
    <w:p w:rsidR="001442B7" w:rsidRDefault="001442B7" w:rsidP="00166A90">
      <w:pPr>
        <w:widowControl w:val="0"/>
        <w:autoSpaceDE w:val="0"/>
        <w:jc w:val="both"/>
        <w:rPr>
          <w:rFonts w:ascii="Times New Roman" w:hAnsi="Times New Roman" w:cs="Times New Roman"/>
        </w:rPr>
      </w:pPr>
    </w:p>
    <w:p w:rsidR="001442B7" w:rsidRDefault="001442B7" w:rsidP="00166A90">
      <w:pPr>
        <w:widowControl w:val="0"/>
        <w:autoSpaceDE w:val="0"/>
        <w:jc w:val="both"/>
        <w:rPr>
          <w:rFonts w:ascii="Times New Roman" w:hAnsi="Times New Roman" w:cs="Times New Roman"/>
        </w:rPr>
      </w:pPr>
    </w:p>
    <w:p w:rsidR="001442B7" w:rsidRDefault="001442B7" w:rsidP="00166A90">
      <w:pPr>
        <w:widowControl w:val="0"/>
        <w:autoSpaceDE w:val="0"/>
        <w:jc w:val="both"/>
        <w:rPr>
          <w:rFonts w:ascii="Times New Roman" w:hAnsi="Times New Roman" w:cs="Times New Roman"/>
        </w:rPr>
      </w:pPr>
    </w:p>
    <w:p w:rsidR="001442B7" w:rsidRDefault="001442B7" w:rsidP="00166A90">
      <w:pPr>
        <w:widowControl w:val="0"/>
        <w:autoSpaceDE w:val="0"/>
        <w:jc w:val="both"/>
        <w:rPr>
          <w:rFonts w:ascii="Times New Roman" w:hAnsi="Times New Roman" w:cs="Times New Roman"/>
        </w:rPr>
      </w:pPr>
    </w:p>
    <w:p w:rsidR="001442B7" w:rsidRDefault="001442B7" w:rsidP="00166A90">
      <w:pPr>
        <w:widowControl w:val="0"/>
        <w:autoSpaceDE w:val="0"/>
        <w:jc w:val="both"/>
        <w:rPr>
          <w:rFonts w:ascii="Times New Roman" w:hAnsi="Times New Roman" w:cs="Times New Roman"/>
        </w:rPr>
      </w:pPr>
    </w:p>
    <w:p w:rsidR="001442B7" w:rsidRDefault="001442B7" w:rsidP="00166A90">
      <w:pPr>
        <w:widowControl w:val="0"/>
        <w:autoSpaceDE w:val="0"/>
        <w:jc w:val="both"/>
        <w:rPr>
          <w:rFonts w:ascii="Times New Roman" w:hAnsi="Times New Roman" w:cs="Times New Roman"/>
        </w:rPr>
      </w:pPr>
    </w:p>
    <w:p w:rsidR="001442B7" w:rsidRPr="00442884" w:rsidRDefault="001442B7" w:rsidP="00557BDF">
      <w:pPr>
        <w:numPr>
          <w:ilvl w:val="0"/>
          <w:numId w:val="32"/>
        </w:numPr>
        <w:rPr>
          <w:rFonts w:ascii="Times New Roman" w:hAnsi="Times New Roman" w:cs="Times New Roman"/>
          <w:b/>
          <w:sz w:val="32"/>
          <w:szCs w:val="32"/>
        </w:rPr>
      </w:pPr>
      <w:r w:rsidRPr="00442884">
        <w:rPr>
          <w:rFonts w:ascii="Times New Roman" w:hAnsi="Times New Roman" w:cs="Times New Roman"/>
          <w:b/>
          <w:sz w:val="32"/>
          <w:szCs w:val="32"/>
        </w:rPr>
        <w:lastRenderedPageBreak/>
        <w:t>Práva a povinnosti dětí a jejich zákonných zástupců</w:t>
      </w:r>
    </w:p>
    <w:p w:rsidR="001442B7" w:rsidRPr="00166A90" w:rsidRDefault="001442B7" w:rsidP="00166A90">
      <w:pPr>
        <w:widowControl w:val="0"/>
        <w:autoSpaceDE w:val="0"/>
        <w:jc w:val="both"/>
        <w:rPr>
          <w:rFonts w:ascii="Times New Roman" w:hAnsi="Times New Roman" w:cs="Times New Roman"/>
        </w:rPr>
      </w:pPr>
    </w:p>
    <w:p w:rsidR="00166A90" w:rsidRPr="00166A90" w:rsidRDefault="00166A90" w:rsidP="00557BDF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6A90">
        <w:rPr>
          <w:rFonts w:ascii="Times New Roman" w:hAnsi="Times New Roman" w:cs="Times New Roman"/>
          <w:b/>
          <w:bCs/>
          <w:sz w:val="28"/>
          <w:szCs w:val="28"/>
        </w:rPr>
        <w:t>Práva a povinnosti</w:t>
      </w:r>
    </w:p>
    <w:p w:rsidR="00166A90" w:rsidRPr="00166A90" w:rsidRDefault="00166A90" w:rsidP="00166A90">
      <w:pPr>
        <w:widowControl w:val="0"/>
        <w:autoSpaceDE w:val="0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66A90" w:rsidRPr="00166A90" w:rsidRDefault="00166A90" w:rsidP="00557BDF">
      <w:pPr>
        <w:widowControl w:val="0"/>
        <w:numPr>
          <w:ilvl w:val="1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66A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66A90">
        <w:rPr>
          <w:rFonts w:ascii="Times New Roman" w:hAnsi="Times New Roman" w:cs="Times New Roman"/>
          <w:b/>
          <w:bCs/>
          <w:sz w:val="24"/>
          <w:szCs w:val="24"/>
          <w:u w:val="single"/>
        </w:rPr>
        <w:t>Práva dítěte</w:t>
      </w:r>
      <w:bookmarkEnd w:id="2"/>
    </w:p>
    <w:p w:rsidR="00166A90" w:rsidRDefault="00166A90" w:rsidP="00166A90">
      <w:pPr>
        <w:widowControl w:val="0"/>
        <w:autoSpaceDE w:val="0"/>
        <w:jc w:val="both"/>
        <w:rPr>
          <w:b/>
          <w:bCs/>
        </w:rPr>
      </w:pPr>
    </w:p>
    <w:p w:rsidR="00166A90" w:rsidRPr="00166A90" w:rsidRDefault="00166A90" w:rsidP="00166A90">
      <w:pPr>
        <w:widowControl w:val="0"/>
        <w:autoSpaceDE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6A90">
        <w:rPr>
          <w:rFonts w:ascii="Times New Roman" w:hAnsi="Times New Roman" w:cs="Times New Roman"/>
          <w:b/>
          <w:bCs/>
          <w:sz w:val="24"/>
          <w:szCs w:val="24"/>
        </w:rPr>
        <w:t>Dítě má právo:</w:t>
      </w:r>
    </w:p>
    <w:p w:rsidR="00166A90" w:rsidRPr="00166A90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A90">
        <w:rPr>
          <w:rFonts w:ascii="Times New Roman" w:hAnsi="Times New Roman" w:cs="Times New Roman"/>
          <w:sz w:val="24"/>
          <w:szCs w:val="24"/>
        </w:rPr>
        <w:t>na poskytování předškolního vzdělávání a školských služeb v souladu se školským zákonem,</w:t>
      </w:r>
    </w:p>
    <w:p w:rsidR="00166A90" w:rsidRPr="00166A90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A90">
        <w:rPr>
          <w:rFonts w:ascii="Times New Roman" w:hAnsi="Times New Roman" w:cs="Times New Roman"/>
          <w:sz w:val="24"/>
          <w:szCs w:val="24"/>
        </w:rPr>
        <w:t xml:space="preserve">na vzdělávání a péči respektující jeho individuální potřeby, možnosti, schopnosti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Pr="00166A90">
        <w:rPr>
          <w:rFonts w:ascii="Times New Roman" w:hAnsi="Times New Roman" w:cs="Times New Roman"/>
          <w:sz w:val="24"/>
          <w:szCs w:val="24"/>
        </w:rPr>
        <w:t>a věk,</w:t>
      </w:r>
    </w:p>
    <w:p w:rsidR="00166A90" w:rsidRPr="00166A90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A90">
        <w:rPr>
          <w:rFonts w:ascii="Times New Roman" w:hAnsi="Times New Roman" w:cs="Times New Roman"/>
          <w:sz w:val="24"/>
          <w:szCs w:val="24"/>
        </w:rPr>
        <w:t>na bezpečné, podnětné a respektující prostředí a ochranu zdraví a bezpečnosti,</w:t>
      </w:r>
    </w:p>
    <w:p w:rsidR="00166A90" w:rsidRPr="00166A90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A90">
        <w:rPr>
          <w:rFonts w:ascii="Times New Roman" w:hAnsi="Times New Roman" w:cs="Times New Roman"/>
          <w:sz w:val="24"/>
          <w:szCs w:val="24"/>
        </w:rPr>
        <w:t>na respektování své osobnosti, důstojnosti, názorů a individuálních potřeb,</w:t>
      </w:r>
    </w:p>
    <w:p w:rsidR="00166A90" w:rsidRPr="00166A90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A90">
        <w:rPr>
          <w:rFonts w:ascii="Times New Roman" w:hAnsi="Times New Roman" w:cs="Times New Roman"/>
          <w:sz w:val="24"/>
          <w:szCs w:val="24"/>
        </w:rPr>
        <w:t>na rovné zacházení bez jakékoli diskriminace,</w:t>
      </w:r>
    </w:p>
    <w:p w:rsidR="00166A90" w:rsidRPr="00166A90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A90">
        <w:rPr>
          <w:rFonts w:ascii="Times New Roman" w:hAnsi="Times New Roman" w:cs="Times New Roman"/>
          <w:sz w:val="24"/>
          <w:szCs w:val="24"/>
        </w:rPr>
        <w:t xml:space="preserve">účastnit se činností a aktivit mateřské školy odpovídajících jeho věku, schopnostem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Pr="00166A90">
        <w:rPr>
          <w:rFonts w:ascii="Times New Roman" w:hAnsi="Times New Roman" w:cs="Times New Roman"/>
          <w:sz w:val="24"/>
          <w:szCs w:val="24"/>
        </w:rPr>
        <w:t>a zdravotnímu stavu,</w:t>
      </w:r>
    </w:p>
    <w:p w:rsidR="00166A90" w:rsidRPr="00166A90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A90">
        <w:rPr>
          <w:rFonts w:ascii="Times New Roman" w:hAnsi="Times New Roman" w:cs="Times New Roman"/>
          <w:sz w:val="24"/>
          <w:szCs w:val="24"/>
        </w:rPr>
        <w:t>na dostatek času a prostoru pro spontánní hru, pohyb a odpočinek a na respektování individuální potřeby spánku,</w:t>
      </w:r>
    </w:p>
    <w:p w:rsidR="00166A90" w:rsidRPr="00166A90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A90">
        <w:rPr>
          <w:rFonts w:ascii="Times New Roman" w:hAnsi="Times New Roman" w:cs="Times New Roman"/>
          <w:sz w:val="24"/>
          <w:szCs w:val="24"/>
        </w:rPr>
        <w:t>na individuálně přizpůsobený adaptační režim při nástupu do mateřské školy,</w:t>
      </w:r>
    </w:p>
    <w:p w:rsidR="00166A90" w:rsidRPr="00166A90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A90">
        <w:rPr>
          <w:rFonts w:ascii="Times New Roman" w:hAnsi="Times New Roman" w:cs="Times New Roman"/>
          <w:sz w:val="24"/>
          <w:szCs w:val="24"/>
        </w:rPr>
        <w:t>na poskytování podpůrných opatření a poradenské pomoci v rozsahu stanoveném právními předpisy,</w:t>
      </w:r>
    </w:p>
    <w:p w:rsidR="00166A90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A90">
        <w:rPr>
          <w:rFonts w:ascii="Times New Roman" w:hAnsi="Times New Roman" w:cs="Times New Roman"/>
          <w:sz w:val="24"/>
          <w:szCs w:val="24"/>
        </w:rPr>
        <w:t>na ochranu před všemi formami násilí, diskriminace, zanedbávání a zneužívání</w:t>
      </w:r>
    </w:p>
    <w:p w:rsidR="00F72946" w:rsidRPr="00F72946" w:rsidRDefault="00F72946" w:rsidP="00F72946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66A90" w:rsidRPr="00166A90" w:rsidRDefault="00166A90" w:rsidP="00166A90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6A90">
        <w:rPr>
          <w:rFonts w:ascii="Times New Roman" w:hAnsi="Times New Roman" w:cs="Times New Roman"/>
          <w:color w:val="000000"/>
          <w:sz w:val="24"/>
          <w:szCs w:val="24"/>
        </w:rPr>
        <w:t xml:space="preserve">Dětem jsou při vzdělávání zaručena také práva vyplývající z Listiny základních práv </w:t>
      </w:r>
      <w:r w:rsidR="0081565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66A90">
        <w:rPr>
          <w:rFonts w:ascii="Times New Roman" w:hAnsi="Times New Roman" w:cs="Times New Roman"/>
          <w:color w:val="000000"/>
          <w:sz w:val="24"/>
          <w:szCs w:val="24"/>
        </w:rPr>
        <w:t>a svobod a Úmluvy o právech dítěte.</w:t>
      </w:r>
    </w:p>
    <w:p w:rsidR="00166A90" w:rsidRPr="00C47BC8" w:rsidRDefault="00166A90" w:rsidP="00166A90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66A90" w:rsidRPr="00C47BC8" w:rsidRDefault="00166A90" w:rsidP="00557BDF">
      <w:pPr>
        <w:pStyle w:val="Nadpis2"/>
        <w:numPr>
          <w:ilvl w:val="1"/>
          <w:numId w:val="21"/>
        </w:numPr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bookmarkStart w:id="3" w:name="_Toc80652626"/>
      <w:r w:rsidRPr="00C47BC8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Povinnosti dítěte</w:t>
      </w:r>
      <w:bookmarkEnd w:id="3"/>
    </w:p>
    <w:p w:rsidR="00166A90" w:rsidRDefault="00166A90" w:rsidP="00166A90"/>
    <w:p w:rsidR="00166A90" w:rsidRPr="00C47BC8" w:rsidRDefault="00166A90" w:rsidP="00166A9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47BC8">
        <w:rPr>
          <w:rFonts w:ascii="Times New Roman" w:hAnsi="Times New Roman" w:cs="Times New Roman"/>
          <w:b/>
          <w:bCs/>
          <w:sz w:val="24"/>
          <w:szCs w:val="24"/>
        </w:rPr>
        <w:t>Dítě je přiměřeně svému věku a schopnostem vedeno k tomu, aby:</w:t>
      </w:r>
    </w:p>
    <w:p w:rsidR="00166A90" w:rsidRPr="00C47BC8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dodržovalo stanovená pravidla společného soužití v mateřské škole</w:t>
      </w:r>
    </w:p>
    <w:p w:rsidR="00166A90" w:rsidRPr="00C47BC8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respektovalo pokyny zaměstnanců školy týkající se zejména bezpečnosti a ochrany zdraví,</w:t>
      </w:r>
    </w:p>
    <w:p w:rsidR="00166A90" w:rsidRPr="00C47BC8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chovalo se ohleduplně k ostatním dětem i dospělým, neubližovalo jim a respektovalo jejich práva,</w:t>
      </w:r>
    </w:p>
    <w:p w:rsidR="00166A90" w:rsidRPr="00C47BC8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chránilo své zdraví a zdraví ostatních,</w:t>
      </w:r>
    </w:p>
    <w:p w:rsidR="00166A90" w:rsidRPr="00C47BC8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šetrně zacházelo s hračkami, učebními pomůckami a vybavením mateřské školy</w:t>
      </w:r>
    </w:p>
    <w:p w:rsidR="00166A90" w:rsidRPr="00C47BC8" w:rsidRDefault="00166A90" w:rsidP="00557BD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oznámilo zaměstnanci školy situaci, při které se necítí bezpečně nebo kdy je ohroženo ono samo či jiné dítě.</w:t>
      </w:r>
    </w:p>
    <w:p w:rsidR="00C47BC8" w:rsidRPr="00F74D1F" w:rsidRDefault="00832B35" w:rsidP="00832B35">
      <w:r>
        <w:br w:type="page"/>
      </w:r>
    </w:p>
    <w:p w:rsidR="00166A90" w:rsidRPr="00C47BC8" w:rsidRDefault="00166A90" w:rsidP="00557BDF">
      <w:pPr>
        <w:pStyle w:val="Nadpis2"/>
        <w:numPr>
          <w:ilvl w:val="1"/>
          <w:numId w:val="21"/>
        </w:numPr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0C47BC8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lastRenderedPageBreak/>
        <w:t xml:space="preserve"> </w:t>
      </w:r>
      <w:bookmarkStart w:id="4" w:name="_Toc80652627"/>
      <w:r w:rsidRPr="00C47BC8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Práva zákonných zástupců dítěte</w:t>
      </w:r>
      <w:bookmarkEnd w:id="4"/>
    </w:p>
    <w:p w:rsidR="00166A90" w:rsidRDefault="00166A90" w:rsidP="00166A90"/>
    <w:p w:rsidR="00166A90" w:rsidRPr="00C47BC8" w:rsidRDefault="00166A90" w:rsidP="00166A9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47BC8">
        <w:rPr>
          <w:rFonts w:ascii="Times New Roman" w:hAnsi="Times New Roman" w:cs="Times New Roman"/>
          <w:b/>
          <w:bCs/>
          <w:sz w:val="24"/>
          <w:szCs w:val="24"/>
        </w:rPr>
        <w:t>Zákonní zástupci dítěte mají právo:</w:t>
      </w:r>
    </w:p>
    <w:p w:rsidR="00166A90" w:rsidRPr="00C47BC8" w:rsidRDefault="00166A90" w:rsidP="00557BD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na informace o průběhu a výsledcích vzdělávání svého dítěte a jeho individuálních pokrocích,</w:t>
      </w:r>
    </w:p>
    <w:p w:rsidR="00166A90" w:rsidRPr="00C47BC8" w:rsidRDefault="00166A90" w:rsidP="00557BD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vyjadřovat se ke všem rozhodnutím týkajících se podstatných záležitostí vzdělávání jejich dítěte,</w:t>
      </w:r>
    </w:p>
    <w:p w:rsidR="00166A90" w:rsidRPr="00C47BC8" w:rsidRDefault="00166A90" w:rsidP="00557BD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na informace a poradenskou pomoc mateřské školy nebo školského poradenského zařízení v záležitostech týkajících se vzdělávání dítěte,</w:t>
      </w:r>
    </w:p>
    <w:p w:rsidR="00166A90" w:rsidRPr="00C47BC8" w:rsidRDefault="00166A90" w:rsidP="00557BD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požádat o konzultaci s učitelkou nebo ředitelkou školy po předchozí domluvě</w:t>
      </w:r>
    </w:p>
    <w:p w:rsidR="00166A90" w:rsidRPr="00C47BC8" w:rsidRDefault="00166A90" w:rsidP="00557BD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na ochranu osobních údajů a důvěrných informací týkajících se dítěte a jeho rodiny</w:t>
      </w:r>
    </w:p>
    <w:p w:rsidR="00166A90" w:rsidRPr="00C47BC8" w:rsidRDefault="00166A90" w:rsidP="00557BD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podílet se na dění v mateřské škole a účastnit se akcí a programů určených zákonným zástupcům</w:t>
      </w:r>
    </w:p>
    <w:p w:rsidR="00166A90" w:rsidRPr="00C47BC8" w:rsidRDefault="00166A90" w:rsidP="00557BD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předkládat podněty, připomínky a návrhy týkající se vzdělávání dítěte a činnosti mateřské školy,</w:t>
      </w:r>
    </w:p>
    <w:p w:rsidR="00166A90" w:rsidRPr="00C47BC8" w:rsidRDefault="00166A90" w:rsidP="00557BD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po dohodě s mateřskou školou využít individuálně přizpůsobený adaptační režim dítěte při nástupu do mateřské školy.</w:t>
      </w:r>
    </w:p>
    <w:p w:rsidR="00166A90" w:rsidRPr="00C47BC8" w:rsidRDefault="00166A90" w:rsidP="00166A90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66A90" w:rsidRPr="00C47BC8" w:rsidRDefault="00166A90" w:rsidP="00557BDF">
      <w:pPr>
        <w:pStyle w:val="Nadpis2"/>
        <w:numPr>
          <w:ilvl w:val="1"/>
          <w:numId w:val="21"/>
        </w:numPr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0C47BC8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 </w:t>
      </w:r>
      <w:bookmarkStart w:id="5" w:name="_Toc80652628"/>
      <w:r w:rsidRPr="00C47BC8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Povinnosti zákonných zástupců dětí</w:t>
      </w:r>
      <w:bookmarkEnd w:id="5"/>
    </w:p>
    <w:p w:rsidR="00166A90" w:rsidRPr="00C47BC8" w:rsidRDefault="00166A90" w:rsidP="00557BD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7BC8">
        <w:rPr>
          <w:rFonts w:ascii="Times New Roman" w:hAnsi="Times New Roman" w:cs="Times New Roman"/>
          <w:bCs/>
          <w:sz w:val="24"/>
          <w:szCs w:val="24"/>
        </w:rPr>
        <w:t>Osobně předat dítě pedagogickému pracovníkovi mateřské školy a při vyzvedávání dítě od pedagogického pracovníka osobně převzít,</w:t>
      </w:r>
    </w:p>
    <w:p w:rsidR="00166A90" w:rsidRPr="00C47BC8" w:rsidRDefault="00166A90" w:rsidP="00557BD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 xml:space="preserve">zajistit řádnou docházku dítěte, pro které je předškolní </w:t>
      </w:r>
      <w:r w:rsidRPr="00C47BC8">
        <w:rPr>
          <w:rFonts w:ascii="Times New Roman" w:hAnsi="Times New Roman" w:cs="Times New Roman"/>
          <w:b/>
          <w:sz w:val="24"/>
          <w:szCs w:val="24"/>
        </w:rPr>
        <w:t>vzdělávání povinné</w:t>
      </w:r>
      <w:r w:rsidRPr="00C47B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6A90" w:rsidRPr="00C47BC8" w:rsidRDefault="00166A90" w:rsidP="00557BD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 xml:space="preserve">omlouvat nepřítomnost dítěte způsobem stanoveným tímto školním řádem, </w:t>
      </w:r>
    </w:p>
    <w:p w:rsidR="00166A90" w:rsidRPr="00C47BC8" w:rsidRDefault="00166A90" w:rsidP="00557BD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na vyzvání ředitelky školy se osobně zúčastnit projednání závažných otázek</w:t>
      </w:r>
      <w:r w:rsidRPr="00C47B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BC8">
        <w:rPr>
          <w:rFonts w:ascii="Times New Roman" w:hAnsi="Times New Roman" w:cs="Times New Roman"/>
          <w:sz w:val="24"/>
          <w:szCs w:val="24"/>
        </w:rPr>
        <w:t>týkajících se vzdělávání dítěte,</w:t>
      </w:r>
    </w:p>
    <w:p w:rsidR="00166A90" w:rsidRPr="00C47BC8" w:rsidRDefault="00166A90" w:rsidP="00557BD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 xml:space="preserve">informovat školu o změně zdravotní způsobilosti, zdravotních obtížích dítěte nebo jiných závažných skutečnostech, které mohou mít vliv na průběh vzdělávání nebo bezpečnost dítěte, </w:t>
      </w:r>
    </w:p>
    <w:p w:rsidR="00166A90" w:rsidRPr="00C47BC8" w:rsidRDefault="00166A90" w:rsidP="00557BD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bez zbytečného odkladu převzít dítě v případě, že jsou školou informováni o jeho zdravotních obtížích,</w:t>
      </w:r>
    </w:p>
    <w:p w:rsidR="00166A90" w:rsidRPr="00C47BC8" w:rsidRDefault="00166A90" w:rsidP="00557BD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oznamovat škole údaje nezbytné pro vedení školní matriky a bezodkladně oznamovat změny v těchto údajích</w:t>
      </w:r>
    </w:p>
    <w:p w:rsidR="00166A90" w:rsidRPr="00C47BC8" w:rsidRDefault="00166A90" w:rsidP="00557BD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zajistit, aby dítě nenosilo do mateřské školy předměty, které by mohly ohrozit jeho zdraví a bezpečnost ostatních,</w:t>
      </w:r>
    </w:p>
    <w:p w:rsidR="00166A90" w:rsidRPr="00C47BC8" w:rsidRDefault="00166A90" w:rsidP="00557BD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vybavit dítě vhodným oblečením a bezpečnou obuví odpovídající činnostem v mateřské škole,</w:t>
      </w:r>
    </w:p>
    <w:p w:rsidR="00166A90" w:rsidRPr="00C47BC8" w:rsidRDefault="00166A90" w:rsidP="00557BD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 xml:space="preserve">označit osobní věci dítěte, u kterých by mohlo dojít k záměně, </w:t>
      </w:r>
    </w:p>
    <w:p w:rsidR="00166A90" w:rsidRPr="00C47BC8" w:rsidRDefault="00166A90" w:rsidP="00557BD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dodržovat školní řád a další vnitřní předpisy školy, které se jich týkají,</w:t>
      </w:r>
    </w:p>
    <w:p w:rsidR="00166A90" w:rsidRPr="00C47BC8" w:rsidRDefault="00166A90" w:rsidP="00557BD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 xml:space="preserve">hradit úplatu za předškolní vzdělávání a školní stravování v souladu s příslušnými pravidly, </w:t>
      </w:r>
    </w:p>
    <w:p w:rsidR="00166A90" w:rsidRPr="00C47BC8" w:rsidRDefault="00166A90" w:rsidP="00557BD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zajistit účast individuálně vzdělávaného dítěte u ověření úrovně osvojování očekávaných výstupů v termínu stanoveném školou,</w:t>
      </w:r>
    </w:p>
    <w:p w:rsidR="00166A90" w:rsidRPr="00C47BC8" w:rsidRDefault="00166A90" w:rsidP="00557BD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vyzvednout dítě nejpozději do skončení provozní doby mateřské školy,</w:t>
      </w:r>
    </w:p>
    <w:p w:rsidR="00C47BC8" w:rsidRDefault="00166A90" w:rsidP="00832B35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dodržovat při vzájemném styku se zaměstnanci mateřské školy a ostatními zákonnými zástupci pravidla slušnosti a vzájemné ohleduplnosti</w:t>
      </w:r>
    </w:p>
    <w:p w:rsidR="00832B35" w:rsidRDefault="00832B35" w:rsidP="00832B35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32B35" w:rsidRDefault="00832B35" w:rsidP="00832B35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66A90" w:rsidRDefault="00166A90" w:rsidP="00F72946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BC8">
        <w:rPr>
          <w:rFonts w:ascii="Times New Roman" w:hAnsi="Times New Roman" w:cs="Times New Roman"/>
          <w:b/>
          <w:sz w:val="24"/>
          <w:szCs w:val="24"/>
        </w:rPr>
        <w:lastRenderedPageBreak/>
        <w:t>Pokud bude rodič porušovat školní řád závažným způsobem např. opakovaně narušovat provoz školy (pozdě vyzvedávat dítě z mateřské školy po ukončení provozu, či neplatit úplatu za vzdělávání), může ředitelka ukončit docházku dítěte do mateřské školy.</w:t>
      </w:r>
    </w:p>
    <w:p w:rsidR="00832B35" w:rsidRPr="00F72946" w:rsidRDefault="00832B35" w:rsidP="00F72946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6A90" w:rsidRPr="00C47BC8" w:rsidRDefault="00166A90" w:rsidP="00557BDF">
      <w:pPr>
        <w:pStyle w:val="Nadpis2"/>
        <w:numPr>
          <w:ilvl w:val="1"/>
          <w:numId w:val="21"/>
        </w:numPr>
        <w:ind w:left="578" w:hanging="578"/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bookmarkStart w:id="6" w:name="_Toc80652629"/>
      <w:r w:rsidRPr="00C47BC8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Práva a povinnosti pedagogických pracovníků</w:t>
      </w:r>
      <w:bookmarkEnd w:id="6"/>
    </w:p>
    <w:p w:rsidR="00166A90" w:rsidRDefault="00166A90" w:rsidP="00166A90">
      <w:pPr>
        <w:rPr>
          <w:b/>
          <w:bCs/>
        </w:rPr>
      </w:pPr>
    </w:p>
    <w:p w:rsidR="00166A90" w:rsidRPr="00C47BC8" w:rsidRDefault="00166A90" w:rsidP="00166A90">
      <w:pPr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b/>
          <w:bCs/>
          <w:sz w:val="24"/>
          <w:szCs w:val="24"/>
        </w:rPr>
        <w:t>Právo:</w:t>
      </w:r>
    </w:p>
    <w:p w:rsidR="00166A90" w:rsidRPr="00C47BC8" w:rsidRDefault="00166A90" w:rsidP="00557BDF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  <w:lang w:eastAsia="cs-CZ"/>
        </w:rPr>
        <w:t>na zajištění podmínek potřebných pro výkon jejich pedagogické činnosti, zejména na ochranu před fyzickým násilím nebo psychickým nátlakem ze strany dětí, nebo zákonných zástupců dětí a dalších osob, které jsou v přímém kontaktu s pedagogickým pracovníkem ve škole</w:t>
      </w:r>
    </w:p>
    <w:p w:rsidR="00166A90" w:rsidRPr="00C47BC8" w:rsidRDefault="00166A90" w:rsidP="00557BDF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  <w:lang w:eastAsia="cs-CZ"/>
        </w:rPr>
        <w:t>aby nebylo do jejich přímé pedagogické činnosti zasahováno v rozporu s právními předpisy</w:t>
      </w:r>
    </w:p>
    <w:p w:rsidR="00166A90" w:rsidRPr="00C47BC8" w:rsidRDefault="00166A90" w:rsidP="00557BDF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  <w:lang w:eastAsia="cs-CZ"/>
        </w:rPr>
        <w:t xml:space="preserve">na využívání metod, forem a prostředků dle vlastního uvážení v souladu se zásadami </w:t>
      </w:r>
      <w:r w:rsidR="00815656">
        <w:rPr>
          <w:rFonts w:ascii="Times New Roman" w:hAnsi="Times New Roman" w:cs="Times New Roman"/>
          <w:sz w:val="24"/>
          <w:szCs w:val="24"/>
          <w:lang w:eastAsia="cs-CZ"/>
        </w:rPr>
        <w:br/>
      </w:r>
      <w:r w:rsidRPr="00C47BC8">
        <w:rPr>
          <w:rFonts w:ascii="Times New Roman" w:hAnsi="Times New Roman" w:cs="Times New Roman"/>
          <w:sz w:val="24"/>
          <w:szCs w:val="24"/>
          <w:lang w:eastAsia="cs-CZ"/>
        </w:rPr>
        <w:t xml:space="preserve">a cíli vzdělávání při přímé vyučovací, výchovné, speciálně pedagogické </w:t>
      </w:r>
      <w:r w:rsidR="00815656">
        <w:rPr>
          <w:rFonts w:ascii="Times New Roman" w:hAnsi="Times New Roman" w:cs="Times New Roman"/>
          <w:sz w:val="24"/>
          <w:szCs w:val="24"/>
          <w:lang w:eastAsia="cs-CZ"/>
        </w:rPr>
        <w:br/>
      </w:r>
      <w:r w:rsidRPr="00C47BC8">
        <w:rPr>
          <w:rFonts w:ascii="Times New Roman" w:hAnsi="Times New Roman" w:cs="Times New Roman"/>
          <w:sz w:val="24"/>
          <w:szCs w:val="24"/>
          <w:lang w:eastAsia="cs-CZ"/>
        </w:rPr>
        <w:t>a pedagogicko-psychologické činnosti</w:t>
      </w:r>
    </w:p>
    <w:p w:rsidR="00166A90" w:rsidRPr="00C47BC8" w:rsidRDefault="00166A90" w:rsidP="00557BDF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  <w:lang w:eastAsia="cs-CZ"/>
        </w:rPr>
        <w:t>na objektivní hodnocení své pedagogické činnost</w:t>
      </w:r>
    </w:p>
    <w:p w:rsidR="00166A90" w:rsidRDefault="00166A90" w:rsidP="00166A90">
      <w:pPr>
        <w:jc w:val="both"/>
      </w:pPr>
    </w:p>
    <w:p w:rsidR="00166A90" w:rsidRDefault="00166A90" w:rsidP="00166A90">
      <w:pPr>
        <w:ind w:left="720"/>
        <w:jc w:val="both"/>
      </w:pPr>
    </w:p>
    <w:p w:rsidR="00166A90" w:rsidRPr="00C47BC8" w:rsidRDefault="00166A90" w:rsidP="00166A90">
      <w:pPr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Povinnost:</w:t>
      </w:r>
    </w:p>
    <w:p w:rsidR="00166A90" w:rsidRPr="00C47BC8" w:rsidRDefault="00166A90" w:rsidP="00557BD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  <w:lang w:eastAsia="cs-CZ"/>
        </w:rPr>
        <w:t>vykonávat pedagogickou činnost v souladu se zásadami a cíli vzdělávání,</w:t>
      </w:r>
    </w:p>
    <w:p w:rsidR="00166A90" w:rsidRPr="00C47BC8" w:rsidRDefault="00166A90" w:rsidP="00557BD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  <w:lang w:eastAsia="cs-CZ"/>
        </w:rPr>
        <w:t xml:space="preserve">chránit a respektovat práva dítěte, </w:t>
      </w:r>
    </w:p>
    <w:p w:rsidR="00166A90" w:rsidRPr="00C47BC8" w:rsidRDefault="00166A90" w:rsidP="00557BD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  <w:lang w:eastAsia="cs-CZ"/>
        </w:rPr>
        <w:t>chránit bezpečí a zdraví dítěte a předcházet rizikovému chování,</w:t>
      </w:r>
    </w:p>
    <w:p w:rsidR="00166A90" w:rsidRPr="00C47BC8" w:rsidRDefault="00166A90" w:rsidP="00557BD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zachovávat mlčenlivost a chránit osobní údaje</w:t>
      </w:r>
    </w:p>
    <w:p w:rsidR="00166A90" w:rsidRPr="00C47BC8" w:rsidRDefault="00166A90" w:rsidP="00557BD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>vytvářet pozitivní a bezpečné klima</w:t>
      </w:r>
    </w:p>
    <w:p w:rsidR="00166A90" w:rsidRPr="00C47BC8" w:rsidRDefault="00166A90" w:rsidP="00557BD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</w:rPr>
        <w:t xml:space="preserve">poskytovat dítěti a zákonným zástupcům informace spojené s výchovou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Pr="00C47BC8">
        <w:rPr>
          <w:rFonts w:ascii="Times New Roman" w:hAnsi="Times New Roman" w:cs="Times New Roman"/>
          <w:sz w:val="24"/>
          <w:szCs w:val="24"/>
        </w:rPr>
        <w:t>a vzděláváním</w:t>
      </w:r>
    </w:p>
    <w:p w:rsidR="00166A90" w:rsidRPr="00C47BC8" w:rsidRDefault="00166A90" w:rsidP="00557BD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BC8">
        <w:rPr>
          <w:rFonts w:ascii="Times New Roman" w:hAnsi="Times New Roman" w:cs="Times New Roman"/>
          <w:sz w:val="24"/>
          <w:szCs w:val="24"/>
          <w:lang w:eastAsia="cs-CZ"/>
        </w:rPr>
        <w:t>poskytovat vzdělávání distančním způsobem v míře odpovídající okolnostem dětem, pro které je předškolní vzdělávání povinné, pokud je v důsledku krizových nebo mimořádných opatření nebo z důvodu nařízení karantény znemožněna osobní přítomnost ve škole více než poloviny dětí, pro které je předškolní vzdělávání povinné</w:t>
      </w:r>
    </w:p>
    <w:p w:rsidR="00166A90" w:rsidRDefault="00166A90" w:rsidP="00166A90">
      <w:pPr>
        <w:jc w:val="both"/>
        <w:rPr>
          <w:sz w:val="24"/>
          <w:szCs w:val="24"/>
          <w:u w:val="single"/>
        </w:rPr>
      </w:pPr>
    </w:p>
    <w:p w:rsidR="00DF4218" w:rsidRPr="00DF4218" w:rsidRDefault="00DF4218" w:rsidP="00557BDF">
      <w:pPr>
        <w:pStyle w:val="Nadpis2"/>
        <w:numPr>
          <w:ilvl w:val="1"/>
          <w:numId w:val="21"/>
        </w:numPr>
        <w:ind w:left="578" w:hanging="578"/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bookmarkStart w:id="7" w:name="_Toc80652631"/>
      <w:r w:rsidRPr="00DF4218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Ochrana osobních údajů ve škole</w:t>
      </w:r>
      <w:bookmarkEnd w:id="7"/>
    </w:p>
    <w:p w:rsidR="00DF4218" w:rsidRPr="00DF4218" w:rsidRDefault="00DF4218" w:rsidP="00557BDF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218">
        <w:rPr>
          <w:rFonts w:ascii="Times New Roman" w:hAnsi="Times New Roman" w:cs="Times New Roman"/>
          <w:sz w:val="24"/>
          <w:szCs w:val="24"/>
        </w:rPr>
        <w:t xml:space="preserve">Pedagogičtí pracovníci a zaměstnanci školy mají povinnost zachovávat mlčenlivost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Pr="00DF4218">
        <w:rPr>
          <w:rFonts w:ascii="Times New Roman" w:hAnsi="Times New Roman" w:cs="Times New Roman"/>
          <w:sz w:val="24"/>
          <w:szCs w:val="24"/>
        </w:rPr>
        <w:t xml:space="preserve">a chránit před zneužitím data, osobní údaje, citlivé osobní údaje subjektu údajů (dětí, zákonných zástupců dítěte), a to včetně informace o zdravotním stavu dětí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Pr="00DF4218">
        <w:rPr>
          <w:rFonts w:ascii="Times New Roman" w:hAnsi="Times New Roman" w:cs="Times New Roman"/>
          <w:sz w:val="24"/>
          <w:szCs w:val="24"/>
        </w:rPr>
        <w:t xml:space="preserve">a výsledcích poradenské pomoci školského poradenského zařízení, s nimiž přišli do styku. </w:t>
      </w:r>
    </w:p>
    <w:p w:rsidR="00DF4218" w:rsidRPr="00DF4218" w:rsidRDefault="00DF4218" w:rsidP="00557BDF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218">
        <w:rPr>
          <w:rFonts w:ascii="Times New Roman" w:hAnsi="Times New Roman" w:cs="Times New Roman"/>
          <w:sz w:val="24"/>
          <w:szCs w:val="24"/>
        </w:rPr>
        <w:t xml:space="preserve">Právo dítěte a zákonných zástupců dítěte na přístup k osobním údajům, na opravu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Pr="00DF4218">
        <w:rPr>
          <w:rFonts w:ascii="Times New Roman" w:hAnsi="Times New Roman" w:cs="Times New Roman"/>
          <w:sz w:val="24"/>
          <w:szCs w:val="24"/>
        </w:rPr>
        <w:t xml:space="preserve">a výmaz osobních údajů a právo vznést námitku proti zpracování osobních údajů se řídí Směrnicí ředitelky školy k ochraně osobních údajů, která je k nahlédnutí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Pr="00DF4218">
        <w:rPr>
          <w:rFonts w:ascii="Times New Roman" w:hAnsi="Times New Roman" w:cs="Times New Roman"/>
          <w:sz w:val="24"/>
          <w:szCs w:val="24"/>
        </w:rPr>
        <w:t xml:space="preserve">u ředitelky školy. </w:t>
      </w:r>
    </w:p>
    <w:p w:rsidR="00DF4218" w:rsidRPr="00DF4218" w:rsidRDefault="00DF4218" w:rsidP="00557BDF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218">
        <w:rPr>
          <w:rFonts w:ascii="Times New Roman" w:hAnsi="Times New Roman" w:cs="Times New Roman"/>
          <w:sz w:val="24"/>
          <w:szCs w:val="24"/>
        </w:rPr>
        <w:lastRenderedPageBreak/>
        <w:t xml:space="preserve">Pořizování zvukových a obrazových záznamů z akcí školy </w:t>
      </w:r>
      <w:r w:rsidRPr="00DF4218">
        <w:rPr>
          <w:rFonts w:ascii="Times New Roman" w:hAnsi="Times New Roman" w:cs="Times New Roman"/>
          <w:color w:val="000000"/>
          <w:sz w:val="24"/>
          <w:szCs w:val="24"/>
        </w:rPr>
        <w:t xml:space="preserve">za účelem dokumentace činnosti školy, propagace a prezentace školy na webových stránkách školy </w:t>
      </w:r>
      <w:r w:rsidRPr="00DF4218">
        <w:rPr>
          <w:rFonts w:ascii="Times New Roman" w:hAnsi="Times New Roman" w:cs="Times New Roman"/>
          <w:sz w:val="24"/>
          <w:szCs w:val="24"/>
        </w:rPr>
        <w:t xml:space="preserve">je možné pouze s výslovným SOUHLASEM zákonných zástupců dítěte. </w:t>
      </w:r>
    </w:p>
    <w:p w:rsidR="00DF4218" w:rsidRDefault="00DF4218" w:rsidP="00DF4218">
      <w:pPr>
        <w:ind w:left="720"/>
        <w:jc w:val="both"/>
      </w:pPr>
    </w:p>
    <w:p w:rsidR="00DF4218" w:rsidRPr="007A3FD4" w:rsidRDefault="007A3FD4" w:rsidP="00557BDF">
      <w:pPr>
        <w:pStyle w:val="Nadpis2"/>
        <w:numPr>
          <w:ilvl w:val="0"/>
          <w:numId w:val="21"/>
        </w:numPr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8" w:name="_Toc80652632"/>
      <w:r w:rsidRPr="007A3FD4">
        <w:rPr>
          <w:rFonts w:ascii="Times New Roman" w:hAnsi="Times New Roman" w:cs="Times New Roman"/>
          <w:b/>
          <w:bCs/>
          <w:color w:val="auto"/>
          <w:sz w:val="28"/>
          <w:szCs w:val="28"/>
        </w:rPr>
        <w:t>Zápis a p</w:t>
      </w:r>
      <w:r w:rsidR="00DF4218" w:rsidRPr="007A3FD4">
        <w:rPr>
          <w:rFonts w:ascii="Times New Roman" w:hAnsi="Times New Roman" w:cs="Times New Roman"/>
          <w:b/>
          <w:bCs/>
          <w:color w:val="auto"/>
          <w:sz w:val="28"/>
          <w:szCs w:val="28"/>
        </w:rPr>
        <w:t>řijímání dětí</w:t>
      </w:r>
      <w:bookmarkEnd w:id="8"/>
    </w:p>
    <w:p w:rsidR="00DF4218" w:rsidRPr="002223A6" w:rsidRDefault="00DF4218" w:rsidP="00557BD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A6">
        <w:rPr>
          <w:rFonts w:ascii="Times New Roman" w:hAnsi="Times New Roman" w:cs="Times New Roman"/>
          <w:sz w:val="24"/>
          <w:szCs w:val="24"/>
        </w:rPr>
        <w:t>O přijetí dítěte k předškolnímu vzdělávání rozhoduje ředitelka mateřské školy v souladu s právními předpisy.</w:t>
      </w:r>
    </w:p>
    <w:p w:rsidR="00DF4218" w:rsidRPr="002223A6" w:rsidRDefault="00DF4218" w:rsidP="00557BD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A6">
        <w:rPr>
          <w:rFonts w:ascii="Times New Roman" w:hAnsi="Times New Roman" w:cs="Times New Roman"/>
          <w:sz w:val="24"/>
          <w:szCs w:val="24"/>
        </w:rPr>
        <w:t xml:space="preserve">Do mateřské školy jsou přijímány děti ve věku zpravidla od 3 do 6 let, nejdříve však děti od 2 let. Dítě mladší 3 let nemá na přijetí do mateřské školy právní nárok. </w:t>
      </w:r>
    </w:p>
    <w:p w:rsidR="001C28B2" w:rsidRDefault="00E328A4" w:rsidP="00557BDF">
      <w:pPr>
        <w:pStyle w:val="Odstavecseseznamem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Zápis k předškolnímu vzdělávání</w:t>
      </w:r>
      <w:r w:rsidR="00D57876">
        <w:rPr>
          <w:rFonts w:ascii="Times New Roman" w:hAnsi="Times New Roman" w:cs="Times New Roman"/>
          <w:sz w:val="24"/>
          <w:szCs w:val="24"/>
        </w:rPr>
        <w:t xml:space="preserve"> probíhá v mateřské škole prostřednictvím elektronického zápisu. Konkrétní</w:t>
      </w:r>
      <w:r w:rsidR="0006606B">
        <w:rPr>
          <w:rFonts w:ascii="Times New Roman" w:hAnsi="Times New Roman" w:cs="Times New Roman"/>
          <w:sz w:val="24"/>
          <w:szCs w:val="24"/>
        </w:rPr>
        <w:t xml:space="preserve"> termín a místo zápisu stanoví ředitelka školy v zákonem stanoveném období a zveřejní je předem na webových stránkách školy a na informačním místě v mateřské škole.</w:t>
      </w:r>
    </w:p>
    <w:p w:rsidR="00DF4218" w:rsidRPr="001C28B2" w:rsidRDefault="00DF4218" w:rsidP="00557BDF">
      <w:pPr>
        <w:pStyle w:val="Odstavecseseznamem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28B2">
        <w:rPr>
          <w:rFonts w:ascii="Times New Roman" w:hAnsi="Times New Roman" w:cs="Times New Roman"/>
          <w:bCs/>
          <w:sz w:val="24"/>
          <w:szCs w:val="24"/>
        </w:rPr>
        <w:t>Ředitelka školy stanov</w:t>
      </w:r>
      <w:r w:rsidR="003F77BF">
        <w:rPr>
          <w:rFonts w:ascii="Times New Roman" w:hAnsi="Times New Roman" w:cs="Times New Roman"/>
          <w:bCs/>
          <w:sz w:val="24"/>
          <w:szCs w:val="24"/>
        </w:rPr>
        <w:t>í</w:t>
      </w:r>
      <w:r w:rsidRPr="001C28B2">
        <w:rPr>
          <w:rFonts w:ascii="Times New Roman" w:hAnsi="Times New Roman" w:cs="Times New Roman"/>
          <w:bCs/>
          <w:sz w:val="24"/>
          <w:szCs w:val="24"/>
        </w:rPr>
        <w:t xml:space="preserve"> kritéria pro přijímání dětí</w:t>
      </w:r>
      <w:r w:rsidR="003F77BF">
        <w:rPr>
          <w:rFonts w:ascii="Times New Roman" w:hAnsi="Times New Roman" w:cs="Times New Roman"/>
          <w:bCs/>
          <w:sz w:val="24"/>
          <w:szCs w:val="24"/>
        </w:rPr>
        <w:t xml:space="preserve"> k předškolnímu vzdělávání</w:t>
      </w:r>
      <w:r w:rsidRPr="001C28B2">
        <w:rPr>
          <w:rFonts w:ascii="Times New Roman" w:hAnsi="Times New Roman" w:cs="Times New Roman"/>
          <w:bCs/>
          <w:sz w:val="24"/>
          <w:szCs w:val="24"/>
        </w:rPr>
        <w:t>, kter</w:t>
      </w:r>
      <w:r w:rsidR="00C81557">
        <w:rPr>
          <w:rFonts w:ascii="Times New Roman" w:hAnsi="Times New Roman" w:cs="Times New Roman"/>
          <w:bCs/>
          <w:sz w:val="24"/>
          <w:szCs w:val="24"/>
        </w:rPr>
        <w:t>á</w:t>
      </w:r>
      <w:r w:rsidRPr="001C28B2">
        <w:rPr>
          <w:rFonts w:ascii="Times New Roman" w:hAnsi="Times New Roman" w:cs="Times New Roman"/>
          <w:bCs/>
          <w:sz w:val="24"/>
          <w:szCs w:val="24"/>
        </w:rPr>
        <w:t xml:space="preserve"> jsou zveřejněna</w:t>
      </w:r>
      <w:r w:rsidR="00DB52A9">
        <w:rPr>
          <w:rFonts w:ascii="Times New Roman" w:hAnsi="Times New Roman" w:cs="Times New Roman"/>
          <w:bCs/>
          <w:sz w:val="24"/>
          <w:szCs w:val="24"/>
        </w:rPr>
        <w:t xml:space="preserve"> před zahájením zápisu</w:t>
      </w:r>
      <w:r w:rsidR="001E574E">
        <w:rPr>
          <w:rFonts w:ascii="Times New Roman" w:hAnsi="Times New Roman" w:cs="Times New Roman"/>
          <w:bCs/>
          <w:sz w:val="24"/>
          <w:szCs w:val="24"/>
        </w:rPr>
        <w:t>.</w:t>
      </w:r>
    </w:p>
    <w:p w:rsidR="002223A6" w:rsidRPr="002223A6" w:rsidRDefault="001E574E" w:rsidP="00557BDF">
      <w:pPr>
        <w:pStyle w:val="Odstavecseseznamem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Podmínkou přijetí dítěte k předškolnímu vzdělávání je splnění povinnosti podrobit se stanovenému pravidelnému očkování, případně doložení, že je dítě proti nákaze imunní nebo se nemůže </w:t>
      </w:r>
      <w:r w:rsidR="008E4822">
        <w:rPr>
          <w:rFonts w:ascii="Times New Roman" w:hAnsi="Times New Roman" w:cs="Times New Roman"/>
          <w:sz w:val="24"/>
          <w:szCs w:val="24"/>
        </w:rPr>
        <w:t>očkování podrobit pro kontraindikaci. Tato podmínka se nevztahuje na děti, pro které je předškolní vzdělávání povinné.</w:t>
      </w:r>
    </w:p>
    <w:p w:rsidR="00DF4218" w:rsidRPr="00987820" w:rsidRDefault="00093C8C" w:rsidP="00557BDF">
      <w:pPr>
        <w:pStyle w:val="Odstavecseseznamem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Splnění podmínky očkování zákonný zástupce doloží potvrzením dětského lékaře.</w:t>
      </w:r>
    </w:p>
    <w:p w:rsidR="00DF4218" w:rsidRPr="007B62B1" w:rsidRDefault="00DF4218" w:rsidP="00557BDF">
      <w:pPr>
        <w:pStyle w:val="Nadpis2"/>
        <w:numPr>
          <w:ilvl w:val="1"/>
          <w:numId w:val="21"/>
        </w:numPr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bookmarkStart w:id="9" w:name="_Toc80652633"/>
      <w:r w:rsidRPr="007B62B1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Ukončení </w:t>
      </w:r>
      <w:bookmarkEnd w:id="9"/>
      <w:r w:rsidRPr="007B62B1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předškolního vzdělávání</w:t>
      </w:r>
    </w:p>
    <w:p w:rsidR="00DF4218" w:rsidRPr="007B62B1" w:rsidRDefault="00DF4218" w:rsidP="00DF4218">
      <w:pPr>
        <w:jc w:val="both"/>
        <w:rPr>
          <w:rFonts w:ascii="Times New Roman" w:hAnsi="Times New Roman" w:cs="Times New Roman"/>
          <w:sz w:val="24"/>
          <w:szCs w:val="24"/>
        </w:rPr>
      </w:pPr>
      <w:r w:rsidRPr="007B62B1">
        <w:rPr>
          <w:rFonts w:ascii="Times New Roman" w:hAnsi="Times New Roman" w:cs="Times New Roman"/>
          <w:sz w:val="24"/>
          <w:szCs w:val="24"/>
        </w:rPr>
        <w:t xml:space="preserve">Ředitelka mateřské školy může po předchozím písemném upozornění zákonného zástupce dítěte rozhodnout o ukončení předškolního vzdělávání, jestliže: </w:t>
      </w:r>
    </w:p>
    <w:p w:rsidR="00DF4218" w:rsidRPr="007B62B1" w:rsidRDefault="00DF4218" w:rsidP="00557BDF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2B1">
        <w:rPr>
          <w:rFonts w:ascii="Times New Roman" w:hAnsi="Times New Roman" w:cs="Times New Roman"/>
          <w:sz w:val="24"/>
          <w:szCs w:val="24"/>
        </w:rPr>
        <w:t>se dítě bez omluvy zákonného zástupce nepřetržitě neúčastní předškolního vzdělávání po dobu delší než dva týdny</w:t>
      </w:r>
    </w:p>
    <w:p w:rsidR="00DF4218" w:rsidRPr="007B62B1" w:rsidRDefault="00DF4218" w:rsidP="00557BDF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2B1">
        <w:rPr>
          <w:rFonts w:ascii="Times New Roman" w:hAnsi="Times New Roman" w:cs="Times New Roman"/>
          <w:sz w:val="24"/>
          <w:szCs w:val="24"/>
        </w:rPr>
        <w:t>zákonný zástupce závažným způsobem opakovaně narušuje provoz mateřské školy</w:t>
      </w:r>
    </w:p>
    <w:p w:rsidR="00DF4218" w:rsidRPr="007B62B1" w:rsidRDefault="00DF4218" w:rsidP="00557BDF">
      <w:pPr>
        <w:numPr>
          <w:ilvl w:val="0"/>
          <w:numId w:val="2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B62B1">
        <w:rPr>
          <w:rFonts w:ascii="Times New Roman" w:hAnsi="Times New Roman" w:cs="Times New Roman"/>
          <w:sz w:val="24"/>
          <w:szCs w:val="24"/>
        </w:rPr>
        <w:t>zákonný zástupce opakovaně neuhradí úplatu za vzdělávání v MŠ nebo úplatu za školní stravování ve stanoveném termínu a nedohodne s ředitelkou jiný termín úhrady</w:t>
      </w:r>
    </w:p>
    <w:p w:rsidR="00713782" w:rsidRDefault="00A94247" w:rsidP="00557BDF">
      <w:pPr>
        <w:pStyle w:val="Odstavecseseznamem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3782">
        <w:rPr>
          <w:rFonts w:ascii="Times New Roman" w:hAnsi="Times New Roman" w:cs="Times New Roman"/>
          <w:sz w:val="24"/>
          <w:szCs w:val="24"/>
        </w:rPr>
        <w:t xml:space="preserve">ředitelce mateřské školy doporučí v průběhu zkušebního pobytu dítěte lékař nebo školské poradenské zařízení </w:t>
      </w:r>
      <w:r w:rsidR="00713782" w:rsidRPr="00713782">
        <w:rPr>
          <w:rFonts w:ascii="Times New Roman" w:hAnsi="Times New Roman" w:cs="Times New Roman"/>
          <w:sz w:val="24"/>
          <w:szCs w:val="24"/>
        </w:rPr>
        <w:t>ukončení předškolního vzdělávání.</w:t>
      </w:r>
    </w:p>
    <w:p w:rsidR="00713782" w:rsidRDefault="00713782" w:rsidP="00557BDF">
      <w:pPr>
        <w:pStyle w:val="Odstavecseseznamem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ukončení předškolního vzdělávání nelze rozhodnout v případě dítěte, pro které je předškolní vzdělávání povinné.</w:t>
      </w:r>
    </w:p>
    <w:p w:rsidR="005F73CC" w:rsidRPr="00713782" w:rsidRDefault="006B438A" w:rsidP="00713782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 w:rsidRPr="007137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3CC" w:rsidRPr="007A3FD4" w:rsidRDefault="005F73CC" w:rsidP="00557BDF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b/>
          <w:sz w:val="28"/>
          <w:szCs w:val="28"/>
        </w:rPr>
      </w:pPr>
      <w:r w:rsidRPr="007A3FD4">
        <w:rPr>
          <w:rFonts w:ascii="Times New Roman" w:hAnsi="Times New Roman" w:cs="Times New Roman"/>
          <w:b/>
          <w:sz w:val="28"/>
          <w:szCs w:val="28"/>
        </w:rPr>
        <w:t>Povinné předškolní vzdělávání</w:t>
      </w:r>
    </w:p>
    <w:p w:rsidR="005F73CC" w:rsidRPr="00BC103C" w:rsidRDefault="005F73CC" w:rsidP="008A2DA8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 xml:space="preserve">Zákonný zástupce dítěte je povinen přihlásit dítě </w:t>
      </w:r>
      <w:r w:rsidR="00A668DB">
        <w:rPr>
          <w:rFonts w:ascii="Times New Roman" w:hAnsi="Times New Roman" w:cs="Times New Roman"/>
          <w:sz w:val="24"/>
          <w:szCs w:val="24"/>
        </w:rPr>
        <w:t xml:space="preserve">k zápisu </w:t>
      </w:r>
      <w:r w:rsidRPr="00BC103C">
        <w:rPr>
          <w:rFonts w:ascii="Times New Roman" w:hAnsi="Times New Roman" w:cs="Times New Roman"/>
          <w:sz w:val="24"/>
          <w:szCs w:val="24"/>
        </w:rPr>
        <w:t>k předškolnímu vzdělávání v kalendářním roce, ve kterém začíná povinnost předškolního vzdělávání.</w:t>
      </w:r>
      <w:r w:rsidR="00E1649E">
        <w:rPr>
          <w:rFonts w:ascii="Times New Roman" w:hAnsi="Times New Roman" w:cs="Times New Roman"/>
          <w:sz w:val="24"/>
          <w:szCs w:val="24"/>
        </w:rPr>
        <w:t xml:space="preserve"> </w:t>
      </w:r>
      <w:r w:rsidRPr="00BC103C">
        <w:rPr>
          <w:rFonts w:ascii="Times New Roman" w:hAnsi="Times New Roman" w:cs="Times New Roman"/>
          <w:sz w:val="24"/>
          <w:szCs w:val="24"/>
        </w:rPr>
        <w:t>Pokud nepřihlásí zákonný zástupce dítě k povinnému předškolnímu vzdělávání, dopustí se přestupku podle</w:t>
      </w:r>
      <w:r w:rsidR="00E1649E">
        <w:rPr>
          <w:rFonts w:ascii="Times New Roman" w:hAnsi="Times New Roman" w:cs="Times New Roman"/>
          <w:sz w:val="24"/>
          <w:szCs w:val="24"/>
        </w:rPr>
        <w:t xml:space="preserve"> </w:t>
      </w:r>
      <w:r w:rsidRPr="00BC103C">
        <w:rPr>
          <w:rFonts w:ascii="Times New Roman" w:hAnsi="Times New Roman" w:cs="Times New Roman"/>
          <w:sz w:val="24"/>
          <w:szCs w:val="24"/>
        </w:rPr>
        <w:t>školského zákona.</w:t>
      </w:r>
    </w:p>
    <w:p w:rsidR="005F73CC" w:rsidRPr="00BC103C" w:rsidRDefault="005F73CC" w:rsidP="008A2DA8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>Dítě, pro které je předškolní vzdělávání povinné, se vzdělává ve spádové mateřské škole, pokud zákonný zástupce ne</w:t>
      </w:r>
      <w:r w:rsidR="004144F2">
        <w:rPr>
          <w:rFonts w:ascii="Times New Roman" w:hAnsi="Times New Roman" w:cs="Times New Roman"/>
          <w:sz w:val="24"/>
          <w:szCs w:val="24"/>
        </w:rPr>
        <w:t>zvolil</w:t>
      </w:r>
      <w:r w:rsidRPr="00BC103C">
        <w:rPr>
          <w:rFonts w:ascii="Times New Roman" w:hAnsi="Times New Roman" w:cs="Times New Roman"/>
          <w:sz w:val="24"/>
          <w:szCs w:val="24"/>
        </w:rPr>
        <w:t xml:space="preserve"> jinou mateřskou školu nebo </w:t>
      </w:r>
      <w:r w:rsidR="005D5012">
        <w:rPr>
          <w:rFonts w:ascii="Times New Roman" w:hAnsi="Times New Roman" w:cs="Times New Roman"/>
          <w:sz w:val="24"/>
          <w:szCs w:val="24"/>
        </w:rPr>
        <w:t>jiný způsob plnění povinného předškolního vzdělávání</w:t>
      </w:r>
      <w:r w:rsidR="008C6563">
        <w:rPr>
          <w:rFonts w:ascii="Times New Roman" w:hAnsi="Times New Roman" w:cs="Times New Roman"/>
          <w:sz w:val="24"/>
          <w:szCs w:val="24"/>
        </w:rPr>
        <w:t>.</w:t>
      </w:r>
    </w:p>
    <w:p w:rsidR="005F73CC" w:rsidRPr="00BC103C" w:rsidRDefault="005F73CC" w:rsidP="008A2DA8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lastRenderedPageBreak/>
        <w:t xml:space="preserve">Povinné předškolní vzdělávání </w:t>
      </w:r>
      <w:r w:rsidR="009A542F">
        <w:rPr>
          <w:rFonts w:ascii="Times New Roman" w:hAnsi="Times New Roman" w:cs="Times New Roman"/>
          <w:sz w:val="24"/>
          <w:szCs w:val="24"/>
        </w:rPr>
        <w:t>se uskutečňuje formou pravidelné denní docházky v pracovních dne</w:t>
      </w:r>
      <w:r w:rsidR="00EE65E1">
        <w:rPr>
          <w:rFonts w:ascii="Times New Roman" w:hAnsi="Times New Roman" w:cs="Times New Roman"/>
          <w:sz w:val="24"/>
          <w:szCs w:val="24"/>
        </w:rPr>
        <w:t>ch v rozsahu 4 hodin denně. Ředitelka mateřské školy stanovuje dobu povinného předškolního vzdělávání od 8:00 do 12:00hodin.</w:t>
      </w:r>
    </w:p>
    <w:p w:rsidR="005F73CC" w:rsidRPr="00BC103C" w:rsidRDefault="005F73CC" w:rsidP="008A2DA8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 xml:space="preserve">Povinnost předškolního vzdělávání </w:t>
      </w:r>
      <w:r w:rsidR="00EF2658">
        <w:rPr>
          <w:rFonts w:ascii="Times New Roman" w:hAnsi="Times New Roman" w:cs="Times New Roman"/>
          <w:sz w:val="24"/>
          <w:szCs w:val="24"/>
        </w:rPr>
        <w:t>se nevztahuje</w:t>
      </w:r>
      <w:r w:rsidRPr="00BC103C">
        <w:rPr>
          <w:rFonts w:ascii="Times New Roman" w:hAnsi="Times New Roman" w:cs="Times New Roman"/>
          <w:sz w:val="24"/>
          <w:szCs w:val="24"/>
        </w:rPr>
        <w:t xml:space="preserve"> </w:t>
      </w:r>
      <w:r w:rsidR="00EF2658">
        <w:rPr>
          <w:rFonts w:ascii="Times New Roman" w:hAnsi="Times New Roman" w:cs="Times New Roman"/>
          <w:sz w:val="24"/>
          <w:szCs w:val="24"/>
        </w:rPr>
        <w:t>na dny</w:t>
      </w:r>
      <w:r w:rsidR="002C1AA7">
        <w:rPr>
          <w:rFonts w:ascii="Times New Roman" w:hAnsi="Times New Roman" w:cs="Times New Roman"/>
          <w:sz w:val="24"/>
          <w:szCs w:val="24"/>
        </w:rPr>
        <w:t xml:space="preserve"> školních prázdnin.</w:t>
      </w:r>
      <w:r w:rsidR="00E1649E">
        <w:rPr>
          <w:rFonts w:ascii="Times New Roman" w:hAnsi="Times New Roman" w:cs="Times New Roman"/>
          <w:sz w:val="24"/>
          <w:szCs w:val="24"/>
        </w:rPr>
        <w:t xml:space="preserve"> </w:t>
      </w:r>
      <w:r w:rsidR="008C6563">
        <w:rPr>
          <w:rFonts w:ascii="Times New Roman" w:hAnsi="Times New Roman" w:cs="Times New Roman"/>
          <w:sz w:val="24"/>
          <w:szCs w:val="24"/>
        </w:rPr>
        <w:t>Tím není dotčeno právo</w:t>
      </w:r>
      <w:r w:rsidR="003F2F8A">
        <w:rPr>
          <w:rFonts w:ascii="Times New Roman" w:hAnsi="Times New Roman" w:cs="Times New Roman"/>
          <w:sz w:val="24"/>
          <w:szCs w:val="24"/>
        </w:rPr>
        <w:t xml:space="preserve"> dítěte vzdělávat se v mateřské škole po celou dobu jejího provozu.</w:t>
      </w:r>
    </w:p>
    <w:p w:rsidR="005F73CC" w:rsidRDefault="005F73CC" w:rsidP="008A2DA8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>Zákonn</w:t>
      </w:r>
      <w:r w:rsidR="000159C7">
        <w:rPr>
          <w:rFonts w:ascii="Times New Roman" w:hAnsi="Times New Roman" w:cs="Times New Roman"/>
          <w:sz w:val="24"/>
          <w:szCs w:val="24"/>
        </w:rPr>
        <w:t>ý</w:t>
      </w:r>
      <w:r w:rsidRPr="00BC103C">
        <w:rPr>
          <w:rFonts w:ascii="Times New Roman" w:hAnsi="Times New Roman" w:cs="Times New Roman"/>
          <w:sz w:val="24"/>
          <w:szCs w:val="24"/>
        </w:rPr>
        <w:t xml:space="preserve"> zástupc</w:t>
      </w:r>
      <w:r w:rsidR="000159C7">
        <w:rPr>
          <w:rFonts w:ascii="Times New Roman" w:hAnsi="Times New Roman" w:cs="Times New Roman"/>
          <w:sz w:val="24"/>
          <w:szCs w:val="24"/>
        </w:rPr>
        <w:t>e</w:t>
      </w:r>
      <w:r w:rsidRPr="00BC103C">
        <w:rPr>
          <w:rFonts w:ascii="Times New Roman" w:hAnsi="Times New Roman" w:cs="Times New Roman"/>
          <w:sz w:val="24"/>
          <w:szCs w:val="24"/>
        </w:rPr>
        <w:t xml:space="preserve"> </w:t>
      </w:r>
      <w:r w:rsidR="000159C7">
        <w:rPr>
          <w:rFonts w:ascii="Times New Roman" w:hAnsi="Times New Roman" w:cs="Times New Roman"/>
          <w:sz w:val="24"/>
          <w:szCs w:val="24"/>
        </w:rPr>
        <w:t>je</w:t>
      </w:r>
      <w:r w:rsidRPr="00BC103C">
        <w:rPr>
          <w:rFonts w:ascii="Times New Roman" w:hAnsi="Times New Roman" w:cs="Times New Roman"/>
          <w:sz w:val="24"/>
          <w:szCs w:val="24"/>
        </w:rPr>
        <w:t xml:space="preserve"> povin</w:t>
      </w:r>
      <w:r w:rsidR="000159C7">
        <w:rPr>
          <w:rFonts w:ascii="Times New Roman" w:hAnsi="Times New Roman" w:cs="Times New Roman"/>
          <w:sz w:val="24"/>
          <w:szCs w:val="24"/>
        </w:rPr>
        <w:t>en</w:t>
      </w:r>
      <w:r w:rsidRPr="00BC103C">
        <w:rPr>
          <w:rFonts w:ascii="Times New Roman" w:hAnsi="Times New Roman" w:cs="Times New Roman"/>
          <w:sz w:val="24"/>
          <w:szCs w:val="24"/>
        </w:rPr>
        <w:t xml:space="preserve"> zajistit</w:t>
      </w:r>
      <w:r w:rsidR="000159C7">
        <w:rPr>
          <w:rFonts w:ascii="Times New Roman" w:hAnsi="Times New Roman" w:cs="Times New Roman"/>
          <w:sz w:val="24"/>
          <w:szCs w:val="24"/>
        </w:rPr>
        <w:t xml:space="preserve"> řádnou docházku dítěte, pro které je předškolní vzdělávání povinné</w:t>
      </w:r>
      <w:r w:rsidR="001B4C41">
        <w:rPr>
          <w:rFonts w:ascii="Times New Roman" w:hAnsi="Times New Roman" w:cs="Times New Roman"/>
          <w:sz w:val="24"/>
          <w:szCs w:val="24"/>
        </w:rPr>
        <w:t>.</w:t>
      </w:r>
    </w:p>
    <w:p w:rsidR="00085435" w:rsidRDefault="00085435" w:rsidP="008A2DA8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81340" w:rsidRDefault="00681340" w:rsidP="008A2DA8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81340">
        <w:rPr>
          <w:rFonts w:ascii="Times New Roman" w:hAnsi="Times New Roman" w:cs="Times New Roman"/>
          <w:b/>
          <w:bCs/>
          <w:sz w:val="24"/>
          <w:szCs w:val="24"/>
          <w:u w:val="single"/>
        </w:rPr>
        <w:t>Odklad povinné školní docházky</w:t>
      </w:r>
    </w:p>
    <w:p w:rsidR="00667408" w:rsidRDefault="00667408" w:rsidP="008A2D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odkladu povinné školní docházky rozhoduje ředitel základní školy na základě žádosti zákonného zástupce dítěte a za podmínek stanovených školským zákonem.</w:t>
      </w:r>
    </w:p>
    <w:p w:rsidR="00667408" w:rsidRDefault="00667408" w:rsidP="008A2D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Dítě, kterému byl povolen odklad školní docházky, pokračuje v plnění povinného předškolního vzdělávání. Mateřská škol</w:t>
      </w:r>
      <w:r w:rsidR="00A77CD7">
        <w:rPr>
          <w:rFonts w:ascii="Times New Roman" w:hAnsi="Times New Roman" w:cs="Times New Roman"/>
          <w:sz w:val="24"/>
          <w:szCs w:val="24"/>
        </w:rPr>
        <w:t xml:space="preserve">a věnuje dítěti s odkladem povinné školní docházky zvýšenou individuální podporu s ohledem na jeho vzdělávací potřeby a školní připravenost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="00A77CD7">
        <w:rPr>
          <w:rFonts w:ascii="Times New Roman" w:hAnsi="Times New Roman" w:cs="Times New Roman"/>
          <w:sz w:val="24"/>
          <w:szCs w:val="24"/>
        </w:rPr>
        <w:t>a spolupracuje se zákonnými zástupci a podle potřeby se školským poradenským zařízení.</w:t>
      </w:r>
      <w:r w:rsidR="008156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3CC" w:rsidRDefault="00A77CD7" w:rsidP="000854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Je-li</w:t>
      </w:r>
      <w:r w:rsidR="00085435">
        <w:rPr>
          <w:rFonts w:ascii="Times New Roman" w:hAnsi="Times New Roman" w:cs="Times New Roman"/>
          <w:sz w:val="24"/>
          <w:szCs w:val="24"/>
        </w:rPr>
        <w:t xml:space="preserve"> dítěti v souvislosti s odkladem povinné školní docházky doporučeno podpůrné opatření, mateřská škola postupuje v souladu s doporučením školského poradenského zařízení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="00085435">
        <w:rPr>
          <w:rFonts w:ascii="Times New Roman" w:hAnsi="Times New Roman" w:cs="Times New Roman"/>
          <w:sz w:val="24"/>
          <w:szCs w:val="24"/>
        </w:rPr>
        <w:t>a platnými právními předpisy.</w:t>
      </w:r>
    </w:p>
    <w:p w:rsidR="00085435" w:rsidRPr="00085435" w:rsidRDefault="00085435" w:rsidP="0008543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3CC" w:rsidRPr="001B6CAD" w:rsidRDefault="00215054" w:rsidP="0021505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3.1 </w:t>
      </w:r>
      <w:r w:rsidR="001B6CAD" w:rsidRPr="001B6CA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0219C" w:rsidRPr="001B6CAD">
        <w:rPr>
          <w:rFonts w:ascii="Times New Roman" w:hAnsi="Times New Roman" w:cs="Times New Roman"/>
          <w:b/>
          <w:sz w:val="24"/>
          <w:szCs w:val="24"/>
          <w:u w:val="single"/>
        </w:rPr>
        <w:t xml:space="preserve">Podmínky omlouvání dětí plnících povinné předškolní vzdělávání </w:t>
      </w:r>
    </w:p>
    <w:p w:rsidR="005F73CC" w:rsidRPr="00BC103C" w:rsidRDefault="002E1457" w:rsidP="00DA55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Nepřítomnost předškolního dítěte</w:t>
      </w:r>
      <w:r w:rsidR="005F73CC" w:rsidRPr="00BC103C">
        <w:rPr>
          <w:rFonts w:ascii="Times New Roman" w:hAnsi="Times New Roman" w:cs="Times New Roman"/>
          <w:sz w:val="24"/>
          <w:szCs w:val="24"/>
        </w:rPr>
        <w:t xml:space="preserve"> omlouvá zákonný zástupce dítěte telefonicky, emailem nebo přes aplikaci Twigsee v den začátku absence nejdéle do 7,30 hodin. Při návratu do mateřské školy vyplní důvod absence do omluvného listu dítěte.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3CC" w:rsidRPr="00BC103C" w:rsidRDefault="005F73CC" w:rsidP="00DA5512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 xml:space="preserve">Třídní učitel eviduje školní docházku své třídy. V případě neomluvené absence nebo zvýšené omluvené absence informuje učitelka ředitelku školy, která </w:t>
      </w:r>
      <w:r w:rsidR="00697187">
        <w:rPr>
          <w:rFonts w:ascii="Times New Roman" w:hAnsi="Times New Roman" w:cs="Times New Roman"/>
          <w:sz w:val="24"/>
          <w:szCs w:val="24"/>
        </w:rPr>
        <w:t>situaci vyhodnotí</w:t>
      </w:r>
      <w:r w:rsidRPr="00BC103C">
        <w:rPr>
          <w:rFonts w:ascii="Times New Roman" w:hAnsi="Times New Roman" w:cs="Times New Roman"/>
          <w:sz w:val="24"/>
          <w:szCs w:val="24"/>
        </w:rPr>
        <w:t xml:space="preserve">. </w:t>
      </w:r>
      <w:r w:rsidR="006B259F">
        <w:rPr>
          <w:rFonts w:ascii="Times New Roman" w:hAnsi="Times New Roman" w:cs="Times New Roman"/>
          <w:sz w:val="24"/>
          <w:szCs w:val="24"/>
        </w:rPr>
        <w:t xml:space="preserve">V případě potřeby ověřuje věrohodnost </w:t>
      </w:r>
      <w:r w:rsidR="00815656">
        <w:rPr>
          <w:rFonts w:ascii="Times New Roman" w:hAnsi="Times New Roman" w:cs="Times New Roman"/>
          <w:sz w:val="24"/>
          <w:szCs w:val="24"/>
        </w:rPr>
        <w:t>důvodů nepří</w:t>
      </w:r>
      <w:r w:rsidR="00A1520A">
        <w:rPr>
          <w:rFonts w:ascii="Times New Roman" w:hAnsi="Times New Roman" w:cs="Times New Roman"/>
          <w:sz w:val="24"/>
          <w:szCs w:val="24"/>
        </w:rPr>
        <w:t>tomnosti.</w:t>
      </w:r>
    </w:p>
    <w:p w:rsidR="005F73CC" w:rsidRPr="00BC103C" w:rsidRDefault="005F73CC" w:rsidP="005F73CC">
      <w:pPr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 xml:space="preserve">Neomluvenou absenci řeší ředitelka školy </w:t>
      </w:r>
      <w:r w:rsidR="00A1520A">
        <w:rPr>
          <w:rFonts w:ascii="Times New Roman" w:hAnsi="Times New Roman" w:cs="Times New Roman"/>
          <w:sz w:val="24"/>
          <w:szCs w:val="24"/>
        </w:rPr>
        <w:t>se zákonným zástupcem dítěte pohovorem</w:t>
      </w:r>
      <w:r w:rsidRPr="00BC103C">
        <w:rPr>
          <w:rFonts w:ascii="Times New Roman" w:hAnsi="Times New Roman" w:cs="Times New Roman"/>
          <w:sz w:val="24"/>
          <w:szCs w:val="24"/>
        </w:rPr>
        <w:t xml:space="preserve">, na který je zákonný zástupce pozván. </w:t>
      </w:r>
      <w:r w:rsidR="00821D97">
        <w:rPr>
          <w:rFonts w:ascii="Times New Roman" w:hAnsi="Times New Roman" w:cs="Times New Roman"/>
          <w:sz w:val="24"/>
          <w:szCs w:val="24"/>
        </w:rPr>
        <w:t xml:space="preserve">Pokud neomluvená absence pokračuje, postupuje ředitelka školy v souladu s platnými právními předpisy. </w:t>
      </w:r>
    </w:p>
    <w:p w:rsidR="005F73CC" w:rsidRPr="002E1457" w:rsidRDefault="005F73CC" w:rsidP="005F73CC">
      <w:pPr>
        <w:rPr>
          <w:rFonts w:ascii="Times New Roman" w:hAnsi="Times New Roman" w:cs="Times New Roman"/>
          <w:b/>
          <w:sz w:val="24"/>
          <w:szCs w:val="24"/>
        </w:rPr>
      </w:pPr>
    </w:p>
    <w:p w:rsidR="005F73CC" w:rsidRPr="00003A0B" w:rsidRDefault="00215054" w:rsidP="0021505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3.2 </w:t>
      </w:r>
      <w:r w:rsidR="005F73CC" w:rsidRPr="00003A0B">
        <w:rPr>
          <w:rFonts w:ascii="Times New Roman" w:hAnsi="Times New Roman" w:cs="Times New Roman"/>
          <w:b/>
          <w:sz w:val="24"/>
          <w:szCs w:val="24"/>
          <w:u w:val="single"/>
        </w:rPr>
        <w:t>Omlouvání ostatních dětí</w:t>
      </w:r>
    </w:p>
    <w:p w:rsidR="0064175A" w:rsidRDefault="0095552C" w:rsidP="00003A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Plánovanou nepřítomnost dítěte oznámí zákonný zástupce předem učitelce nebo prostřednictvím aplikace T</w:t>
      </w:r>
      <w:r w:rsidR="00B82A28">
        <w:rPr>
          <w:rFonts w:ascii="Times New Roman" w:hAnsi="Times New Roman" w:cs="Times New Roman"/>
          <w:sz w:val="24"/>
          <w:szCs w:val="24"/>
        </w:rPr>
        <w:t>wigsee. V případě náhlé nepřítomnosti omluví zákonný zástupce dítě telefonicky, e-mailem nebo prostřednictvím aplik</w:t>
      </w:r>
      <w:r w:rsidR="0064175A">
        <w:rPr>
          <w:rFonts w:ascii="Times New Roman" w:hAnsi="Times New Roman" w:cs="Times New Roman"/>
          <w:sz w:val="24"/>
          <w:szCs w:val="24"/>
        </w:rPr>
        <w:t>ace Twigsee v den začátku absence, nejpozději do 7:30hod.</w:t>
      </w:r>
    </w:p>
    <w:p w:rsidR="005F73CC" w:rsidRPr="00BC103C" w:rsidRDefault="0064175A" w:rsidP="00003A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dítě není omluveno do 7:30hod, je na daný den započítáno do docházky a zákonnému zástupci je účtováno stravné.</w:t>
      </w:r>
    </w:p>
    <w:p w:rsidR="005F73CC" w:rsidRPr="00BC103C" w:rsidRDefault="005F73CC" w:rsidP="00003A0B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lastRenderedPageBreak/>
        <w:t>V</w:t>
      </w:r>
      <w:r w:rsidR="004573D0">
        <w:rPr>
          <w:rFonts w:ascii="Times New Roman" w:hAnsi="Times New Roman" w:cs="Times New Roman"/>
          <w:sz w:val="24"/>
          <w:szCs w:val="24"/>
        </w:rPr>
        <w:t> </w:t>
      </w:r>
      <w:r w:rsidRPr="00BC103C">
        <w:rPr>
          <w:rFonts w:ascii="Times New Roman" w:hAnsi="Times New Roman" w:cs="Times New Roman"/>
          <w:sz w:val="24"/>
          <w:szCs w:val="24"/>
        </w:rPr>
        <w:t>případě</w:t>
      </w:r>
      <w:r w:rsidR="004573D0">
        <w:rPr>
          <w:rFonts w:ascii="Times New Roman" w:hAnsi="Times New Roman" w:cs="Times New Roman"/>
          <w:sz w:val="24"/>
          <w:szCs w:val="24"/>
        </w:rPr>
        <w:t xml:space="preserve"> náhlé nepřítomnosti dítěte je možné první den absence vyzvednout oběd v době od</w:t>
      </w:r>
      <w:r w:rsidRPr="00BC103C">
        <w:rPr>
          <w:rFonts w:ascii="Times New Roman" w:hAnsi="Times New Roman" w:cs="Times New Roman"/>
          <w:sz w:val="24"/>
          <w:szCs w:val="24"/>
        </w:rPr>
        <w:t xml:space="preserve"> 11.00hod do 11.15hod do vlastních přinesených nádob.</w:t>
      </w:r>
    </w:p>
    <w:p w:rsidR="005F73CC" w:rsidRPr="00BC103C" w:rsidRDefault="005F73CC" w:rsidP="005F73CC">
      <w:pPr>
        <w:rPr>
          <w:rFonts w:ascii="Times New Roman" w:hAnsi="Times New Roman" w:cs="Times New Roman"/>
          <w:sz w:val="24"/>
          <w:szCs w:val="24"/>
        </w:rPr>
      </w:pPr>
    </w:p>
    <w:p w:rsidR="005F73CC" w:rsidRPr="00215054" w:rsidRDefault="005F73CC" w:rsidP="00557BDF">
      <w:pPr>
        <w:pStyle w:val="Odstavecseseznamem"/>
        <w:numPr>
          <w:ilvl w:val="1"/>
          <w:numId w:val="33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5054">
        <w:rPr>
          <w:rFonts w:ascii="Times New Roman" w:hAnsi="Times New Roman" w:cs="Times New Roman"/>
          <w:b/>
          <w:sz w:val="24"/>
          <w:szCs w:val="24"/>
          <w:u w:val="single"/>
        </w:rPr>
        <w:t>Individuální vzdělávání dítěte</w:t>
      </w:r>
    </w:p>
    <w:p w:rsidR="005F73CC" w:rsidRPr="00BC103C" w:rsidRDefault="005F73CC" w:rsidP="00D20BC1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 xml:space="preserve">Zákonný zástupce dítěte, </w:t>
      </w:r>
      <w:r w:rsidR="00094E4E">
        <w:rPr>
          <w:rFonts w:ascii="Times New Roman" w:hAnsi="Times New Roman" w:cs="Times New Roman"/>
          <w:sz w:val="24"/>
          <w:szCs w:val="24"/>
        </w:rPr>
        <w:t>pro kte</w:t>
      </w:r>
      <w:r w:rsidR="00C00BCC">
        <w:rPr>
          <w:rFonts w:ascii="Times New Roman" w:hAnsi="Times New Roman" w:cs="Times New Roman"/>
          <w:sz w:val="24"/>
          <w:szCs w:val="24"/>
        </w:rPr>
        <w:t>ré je předškolní vzdělávání povinné a které bude tuto povinnost plnit formou individuálního vzdělávání, oznámí tuto skutečnost ředitelce mateřské školy, do které bylo dítě přijato. Má-li být dítě individuálně vzděláváno pře</w:t>
      </w:r>
      <w:r w:rsidR="00A001B3">
        <w:rPr>
          <w:rFonts w:ascii="Times New Roman" w:hAnsi="Times New Roman" w:cs="Times New Roman"/>
          <w:sz w:val="24"/>
          <w:szCs w:val="24"/>
        </w:rPr>
        <w:t>vážnou část školního roku, učiní zákonný zástupce oznámení nejpozději 3 měsíce před počátkem školního roku.</w:t>
      </w:r>
    </w:p>
    <w:p w:rsidR="005F73CC" w:rsidRPr="00BC103C" w:rsidRDefault="005F73CC" w:rsidP="00D20BC1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>Oznámení zákonného zástupce o individuálním vzdělávání dítěte musí obsahovat:</w:t>
      </w:r>
    </w:p>
    <w:p w:rsidR="005F73CC" w:rsidRPr="00BC103C" w:rsidRDefault="005F73CC" w:rsidP="00557BDF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>jméno, příjmení, rodné číslo a místo trvalého pobytu dítěte, v případě cizince místo pobytu dítěte</w:t>
      </w:r>
    </w:p>
    <w:p w:rsidR="005F73CC" w:rsidRPr="00BC103C" w:rsidRDefault="005F73CC" w:rsidP="00557BDF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 xml:space="preserve">období, ve kterém </w:t>
      </w:r>
      <w:r w:rsidR="006C5100">
        <w:rPr>
          <w:rFonts w:ascii="Times New Roman" w:hAnsi="Times New Roman" w:cs="Times New Roman"/>
          <w:sz w:val="24"/>
          <w:szCs w:val="24"/>
        </w:rPr>
        <w:t>má být</w:t>
      </w:r>
      <w:r w:rsidRPr="00BC103C">
        <w:rPr>
          <w:rFonts w:ascii="Times New Roman" w:hAnsi="Times New Roman" w:cs="Times New Roman"/>
          <w:sz w:val="24"/>
          <w:szCs w:val="24"/>
        </w:rPr>
        <w:t xml:space="preserve"> dítě individuálně vzděláváno</w:t>
      </w:r>
      <w:r w:rsidR="003B0E86">
        <w:rPr>
          <w:rFonts w:ascii="Times New Roman" w:hAnsi="Times New Roman" w:cs="Times New Roman"/>
          <w:sz w:val="24"/>
          <w:szCs w:val="24"/>
        </w:rPr>
        <w:t>,</w:t>
      </w:r>
    </w:p>
    <w:p w:rsidR="005F73CC" w:rsidRPr="00BC103C" w:rsidRDefault="005F73CC" w:rsidP="00557BDF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>důvody pro individuální vzdělávání dítěte</w:t>
      </w:r>
      <w:r w:rsidR="003B0E86">
        <w:rPr>
          <w:rFonts w:ascii="Times New Roman" w:hAnsi="Times New Roman" w:cs="Times New Roman"/>
          <w:sz w:val="24"/>
          <w:szCs w:val="24"/>
        </w:rPr>
        <w:t>.</w:t>
      </w:r>
    </w:p>
    <w:p w:rsidR="005F73CC" w:rsidRPr="00BC103C" w:rsidRDefault="005F73CC" w:rsidP="00D20BC1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>Ředitelka mateřské školy předá zákonnému zástupci dítěte přehled oblastí, v nichž má být dítě vzděláváno.</w:t>
      </w:r>
      <w:r w:rsidR="003B0E86">
        <w:rPr>
          <w:rFonts w:ascii="Times New Roman" w:hAnsi="Times New Roman" w:cs="Times New Roman"/>
          <w:sz w:val="24"/>
          <w:szCs w:val="24"/>
        </w:rPr>
        <w:t xml:space="preserve"> </w:t>
      </w:r>
      <w:r w:rsidRPr="00BC103C">
        <w:rPr>
          <w:rFonts w:ascii="Times New Roman" w:hAnsi="Times New Roman" w:cs="Times New Roman"/>
          <w:sz w:val="24"/>
          <w:szCs w:val="24"/>
        </w:rPr>
        <w:t>Tyto oblasti vychází ze školního vzdělávacího programu mateřské školy.</w:t>
      </w:r>
    </w:p>
    <w:p w:rsidR="005F73CC" w:rsidRPr="001167DE" w:rsidRDefault="001167DE" w:rsidP="00D20B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Mateřská škola ověří úroveň osvojování očekávaných výsledků učení dítěte v období </w:t>
      </w:r>
      <w:r>
        <w:rPr>
          <w:rFonts w:ascii="Times New Roman" w:hAnsi="Times New Roman" w:cs="Times New Roman"/>
          <w:b/>
          <w:bCs/>
          <w:sz w:val="24"/>
          <w:szCs w:val="24"/>
        </w:rPr>
        <w:t>od 1.11. do 31.12.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daného školního roku. </w:t>
      </w:r>
      <w:r>
        <w:rPr>
          <w:rFonts w:ascii="Times New Roman" w:hAnsi="Times New Roman" w:cs="Times New Roman"/>
          <w:sz w:val="24"/>
          <w:szCs w:val="24"/>
        </w:rPr>
        <w:t>Konkrétní termín a náhradní termín ověření stanoví ředitelka školy a oznámí je zákonnému zástupci.</w:t>
      </w:r>
    </w:p>
    <w:p w:rsidR="00D20BA3" w:rsidRPr="00BC103C" w:rsidRDefault="005F73CC" w:rsidP="00D20BC1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>Zákonný zástupce dítěte je povinen zajistit účast dítěte u ověření.</w:t>
      </w:r>
      <w:r w:rsidR="008139B9">
        <w:rPr>
          <w:rFonts w:ascii="Times New Roman" w:hAnsi="Times New Roman" w:cs="Times New Roman"/>
          <w:sz w:val="24"/>
          <w:szCs w:val="24"/>
        </w:rPr>
        <w:t xml:space="preserve"> Pokud zákonný zástupce nezajistí účast dítěte u ověření ani v náhradním termínu, ředitelka mateřské školy individuální vzdělávání ukončí.</w:t>
      </w:r>
    </w:p>
    <w:p w:rsidR="005F73CC" w:rsidRPr="00215054" w:rsidRDefault="005F73CC" w:rsidP="005F73C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1505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5054" w:rsidRPr="00215054">
        <w:rPr>
          <w:rFonts w:ascii="Times New Roman" w:hAnsi="Times New Roman" w:cs="Times New Roman"/>
          <w:b/>
          <w:bCs/>
          <w:sz w:val="24"/>
          <w:szCs w:val="24"/>
        </w:rPr>
        <w:t xml:space="preserve">3.4 </w:t>
      </w:r>
      <w:r w:rsidRPr="00215054">
        <w:rPr>
          <w:rFonts w:ascii="Times New Roman" w:hAnsi="Times New Roman" w:cs="Times New Roman"/>
          <w:b/>
          <w:bCs/>
          <w:sz w:val="24"/>
          <w:szCs w:val="24"/>
          <w:u w:val="single"/>
        </w:rPr>
        <w:t>Povinné distanční vzdělávání</w:t>
      </w:r>
    </w:p>
    <w:p w:rsidR="005F73CC" w:rsidRDefault="00AF6946" w:rsidP="00F654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Mateřská škola poskytuje distanční vzdělávání v případech stanovených školským zákonem dětem, pro které je předškolní vzdělávání povinné. Dítě, pro které je předškolní vzdělávání povinné</w:t>
      </w:r>
      <w:r w:rsidR="0053709F">
        <w:rPr>
          <w:rFonts w:ascii="Times New Roman" w:hAnsi="Times New Roman" w:cs="Times New Roman"/>
          <w:sz w:val="24"/>
          <w:szCs w:val="24"/>
        </w:rPr>
        <w:t xml:space="preserve">, je povinno se distančního vzdělávání účastnit. </w:t>
      </w:r>
    </w:p>
    <w:p w:rsidR="0053709F" w:rsidRDefault="0053709F" w:rsidP="00F654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Distanční vzdělávání je přizpůsobeno podmínkám dítěte a jeho zákonných zástupců a probíhá zejména prostřednictvím </w:t>
      </w:r>
      <w:r w:rsidR="00D97F5C">
        <w:rPr>
          <w:rFonts w:ascii="Times New Roman" w:hAnsi="Times New Roman" w:cs="Times New Roman"/>
          <w:sz w:val="24"/>
          <w:szCs w:val="24"/>
        </w:rPr>
        <w:t>aplikace Twigse</w:t>
      </w:r>
      <w:r w:rsidR="00A67449">
        <w:rPr>
          <w:rFonts w:ascii="Times New Roman" w:hAnsi="Times New Roman" w:cs="Times New Roman"/>
          <w:sz w:val="24"/>
          <w:szCs w:val="24"/>
        </w:rPr>
        <w:t>e nebo emailem. Mateřská škola předává zákonným zástupcům náměty, úkoly a vzdělávací materiály odpovídající věku a možnostem dětí.</w:t>
      </w:r>
    </w:p>
    <w:p w:rsidR="00E00FF9" w:rsidRDefault="00A67449" w:rsidP="004428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Způsob předávání vypracovaných úkolů a zpětné vazby stanoví učitelka podle charakteru zadaných činností</w:t>
      </w:r>
      <w:r w:rsidR="00F6540E">
        <w:rPr>
          <w:rFonts w:ascii="Times New Roman" w:hAnsi="Times New Roman" w:cs="Times New Roman"/>
          <w:sz w:val="24"/>
          <w:szCs w:val="24"/>
        </w:rPr>
        <w:t>.</w:t>
      </w:r>
    </w:p>
    <w:p w:rsidR="00442884" w:rsidRPr="00442884" w:rsidRDefault="00442884" w:rsidP="004428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15A9" w:rsidRPr="009E15A9" w:rsidRDefault="009E15A9" w:rsidP="00557BDF">
      <w:pPr>
        <w:pStyle w:val="Nadpis1"/>
        <w:numPr>
          <w:ilvl w:val="0"/>
          <w:numId w:val="33"/>
        </w:numPr>
        <w:ind w:left="431" w:hanging="431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0" w:name="_Toc80652638"/>
      <w:r w:rsidRPr="009E15A9">
        <w:rPr>
          <w:rFonts w:ascii="Times New Roman" w:hAnsi="Times New Roman" w:cs="Times New Roman"/>
          <w:b/>
          <w:bCs/>
          <w:color w:val="auto"/>
          <w:sz w:val="28"/>
          <w:szCs w:val="28"/>
        </w:rPr>
        <w:t>Vzdělávání dětí se speciálními vzdělávacími potřebami</w:t>
      </w:r>
      <w:bookmarkEnd w:id="10"/>
      <w:r w:rsidRPr="009E15A9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</w:p>
    <w:p w:rsidR="009E15A9" w:rsidRDefault="009E15A9" w:rsidP="009E15A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Dítětem se speciálními vzdělávacími potřebami je dítě, které k naplnění svých vzdělávacích možností nebo k uplatnění či užívání svých práv na rovnoprávném základě s ostatními potřebuje poskytnutí podpůrných opatření. </w:t>
      </w:r>
    </w:p>
    <w:p w:rsidR="009E15A9" w:rsidRDefault="009E15A9" w:rsidP="009E15A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Mateřská škola poskytuje podpůrná opatření</w:t>
      </w:r>
      <w:r w:rsidR="00350772">
        <w:rPr>
          <w:rFonts w:ascii="Times New Roman" w:hAnsi="Times New Roman" w:cs="Times New Roman"/>
          <w:sz w:val="24"/>
          <w:szCs w:val="24"/>
        </w:rPr>
        <w:t xml:space="preserve"> prvního stupně dětem, u kterých se projeví potřeba úprav ve vzdělávání. </w:t>
      </w:r>
    </w:p>
    <w:p w:rsidR="00FE7CA6" w:rsidRDefault="00FE7CA6" w:rsidP="003C61FA">
      <w:pPr>
        <w:rPr>
          <w:rFonts w:ascii="Times New Roman" w:hAnsi="Times New Roman" w:cs="Times New Roman"/>
          <w:b/>
          <w:sz w:val="24"/>
          <w:szCs w:val="24"/>
        </w:rPr>
      </w:pPr>
    </w:p>
    <w:p w:rsidR="003C61FA" w:rsidRDefault="003C61FA" w:rsidP="003C61FA">
      <w:pPr>
        <w:rPr>
          <w:rFonts w:ascii="Times New Roman" w:hAnsi="Times New Roman" w:cs="Times New Roman"/>
          <w:b/>
          <w:sz w:val="24"/>
          <w:szCs w:val="24"/>
        </w:rPr>
      </w:pPr>
      <w:r w:rsidRPr="00BC103C">
        <w:rPr>
          <w:rFonts w:ascii="Times New Roman" w:hAnsi="Times New Roman" w:cs="Times New Roman"/>
          <w:b/>
          <w:sz w:val="24"/>
          <w:szCs w:val="24"/>
        </w:rPr>
        <w:t>Podpůrná opatření prvního stupně</w:t>
      </w:r>
    </w:p>
    <w:p w:rsidR="00926BC9" w:rsidRDefault="00926BC9" w:rsidP="00926BC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Mateřská škola poskytuje podpůrná opatření prvního stupně dětem, u kterých se projeví potřeba úprav ve vzdělávání. Tato podpůrná opatření může</w:t>
      </w:r>
      <w:r w:rsidR="004546B5">
        <w:rPr>
          <w:rFonts w:ascii="Times New Roman" w:hAnsi="Times New Roman" w:cs="Times New Roman"/>
          <w:sz w:val="24"/>
          <w:szCs w:val="24"/>
        </w:rPr>
        <w:t xml:space="preserve"> škola poskytovat i bez doporučení školského poradenského zařízení.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46B5" w:rsidRDefault="004546B5" w:rsidP="00926BC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Uč</w:t>
      </w:r>
      <w:r w:rsidR="007E00D3">
        <w:rPr>
          <w:rFonts w:ascii="Times New Roman" w:hAnsi="Times New Roman" w:cs="Times New Roman"/>
          <w:sz w:val="24"/>
          <w:szCs w:val="24"/>
        </w:rPr>
        <w:t xml:space="preserve">itelky průběžně sledují a vyhodnocují vzdělávací potřeby dítěte a podle </w:t>
      </w:r>
      <w:r w:rsidR="00C907A0">
        <w:rPr>
          <w:rFonts w:ascii="Times New Roman" w:hAnsi="Times New Roman" w:cs="Times New Roman"/>
          <w:sz w:val="24"/>
          <w:szCs w:val="24"/>
        </w:rPr>
        <w:t>potřeby upravují metody, formy a organizaci vzdělávání. Pokud poskytovaná podpora není dostačující, doporučí ředitelka školy zákonnému zástupci využití poradenské pomoci školského poradenského zařízení.</w:t>
      </w:r>
    </w:p>
    <w:p w:rsidR="00926BC9" w:rsidRPr="00BC103C" w:rsidRDefault="00926BC9" w:rsidP="003C61FA">
      <w:pPr>
        <w:rPr>
          <w:rFonts w:ascii="Times New Roman" w:hAnsi="Times New Roman" w:cs="Times New Roman"/>
          <w:b/>
          <w:sz w:val="24"/>
          <w:szCs w:val="24"/>
        </w:rPr>
      </w:pPr>
    </w:p>
    <w:p w:rsidR="003C61FA" w:rsidRPr="00BC103C" w:rsidRDefault="003C61FA" w:rsidP="003C61FA">
      <w:pPr>
        <w:rPr>
          <w:rFonts w:ascii="Times New Roman" w:hAnsi="Times New Roman" w:cs="Times New Roman"/>
          <w:b/>
          <w:sz w:val="24"/>
          <w:szCs w:val="24"/>
        </w:rPr>
      </w:pPr>
      <w:r w:rsidRPr="00BC103C">
        <w:rPr>
          <w:rFonts w:ascii="Times New Roman" w:hAnsi="Times New Roman" w:cs="Times New Roman"/>
          <w:b/>
          <w:sz w:val="24"/>
          <w:szCs w:val="24"/>
        </w:rPr>
        <w:t>Podpůrná opatření druhého až pátého stupně</w:t>
      </w:r>
    </w:p>
    <w:p w:rsidR="003C61FA" w:rsidRPr="00E444C0" w:rsidRDefault="007E0AF6" w:rsidP="003C61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Podpůrná opatření druhého až pátého stupně poskytuje mateřská škola na základě doporučení školského poradenského zařízení a v souladu s platnými právn</w:t>
      </w:r>
      <w:r w:rsidR="004B6066">
        <w:rPr>
          <w:rFonts w:ascii="Times New Roman" w:hAnsi="Times New Roman" w:cs="Times New Roman"/>
          <w:sz w:val="24"/>
          <w:szCs w:val="24"/>
        </w:rPr>
        <w:t>ími předpisy. Mateřská škola spolupracuje se zákonnými zástupci dítěte</w:t>
      </w:r>
      <w:r w:rsidR="00B557A3">
        <w:rPr>
          <w:rFonts w:ascii="Times New Roman" w:hAnsi="Times New Roman" w:cs="Times New Roman"/>
          <w:sz w:val="24"/>
          <w:szCs w:val="24"/>
        </w:rPr>
        <w:t xml:space="preserve"> a školským poradenským zařízením a průběžně vyhodnocuje účinnost poskytovaných podpůrných opatření.</w:t>
      </w:r>
    </w:p>
    <w:p w:rsidR="003C61FA" w:rsidRPr="00BC103C" w:rsidRDefault="003E695D" w:rsidP="003E695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</w:t>
      </w:r>
      <w:r w:rsidR="005668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61FA" w:rsidRPr="00BC103C">
        <w:rPr>
          <w:rFonts w:ascii="Times New Roman" w:hAnsi="Times New Roman" w:cs="Times New Roman"/>
          <w:b/>
          <w:sz w:val="24"/>
          <w:szCs w:val="24"/>
        </w:rPr>
        <w:t>Vzdělávání dětí nadaných</w:t>
      </w:r>
      <w:r w:rsidR="00A1296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090D32" w:rsidRDefault="003C61FA" w:rsidP="003C61FA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 xml:space="preserve">Mateřská škola vytváří </w:t>
      </w:r>
      <w:r w:rsidR="00396FA9">
        <w:rPr>
          <w:rFonts w:ascii="Times New Roman" w:hAnsi="Times New Roman" w:cs="Times New Roman"/>
          <w:sz w:val="24"/>
          <w:szCs w:val="24"/>
        </w:rPr>
        <w:t>podmínky pro rozvoj nadání a individuálních schopností dětí. U dětí, které projevují známky nadání, přizpůsobují učitelky vzdělávací nabídku jejich schopnostem, zájmům a vzdělávacím potřebám.</w:t>
      </w:r>
    </w:p>
    <w:p w:rsidR="00396FA9" w:rsidRDefault="00396FA9" w:rsidP="003C61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Mateřská škola zajišťuje podpůrná opatření pro podporu nadání v souladu s doporučením školského poradenského zařízení a platnými právními předpisy.</w:t>
      </w:r>
    </w:p>
    <w:p w:rsidR="00566896" w:rsidRPr="003E695D" w:rsidRDefault="00566896" w:rsidP="00557BDF">
      <w:pPr>
        <w:pStyle w:val="Odstavecseseznamem"/>
        <w:numPr>
          <w:ilvl w:val="1"/>
          <w:numId w:val="3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695D">
        <w:rPr>
          <w:rFonts w:ascii="Times New Roman" w:hAnsi="Times New Roman" w:cs="Times New Roman"/>
          <w:b/>
          <w:bCs/>
          <w:sz w:val="24"/>
          <w:szCs w:val="24"/>
        </w:rPr>
        <w:t>Vzdělávání dětí s odlišným mateřským jazykem</w:t>
      </w:r>
    </w:p>
    <w:p w:rsidR="00566896" w:rsidRDefault="00566896" w:rsidP="005668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Mateřská škola vytváří podmínky pro začlenění dětí s odlišným mateřským jazykem do kolektivu a podporuje osvojování českého jazyka v průběhu každodenních činností. Učitelky přizpůsobují</w:t>
      </w:r>
      <w:r w:rsidR="00541D7E">
        <w:rPr>
          <w:rFonts w:ascii="Times New Roman" w:hAnsi="Times New Roman" w:cs="Times New Roman"/>
          <w:sz w:val="24"/>
          <w:szCs w:val="24"/>
        </w:rPr>
        <w:t xml:space="preserve"> komunikaci jazykovým možnostem dítěte, využívají názornost, opakování, obrazový materiál a další vhodné prostředky usnadňující porozumění a zapojení dítěte do vzdělávání.</w:t>
      </w:r>
    </w:p>
    <w:p w:rsidR="00541D7E" w:rsidRDefault="00541D7E" w:rsidP="005668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Dětem, které splňují podmínky pro poskytování bezplatné jazykové přípravy, je tato podpora zajištěna v souladu s platnými právními předpisy.</w:t>
      </w:r>
    </w:p>
    <w:p w:rsidR="002535E7" w:rsidRPr="003E695D" w:rsidRDefault="002535E7" w:rsidP="00557BDF">
      <w:pPr>
        <w:pStyle w:val="Odstavecseseznamem"/>
        <w:numPr>
          <w:ilvl w:val="1"/>
          <w:numId w:val="3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695D">
        <w:rPr>
          <w:rFonts w:ascii="Times New Roman" w:hAnsi="Times New Roman" w:cs="Times New Roman"/>
          <w:b/>
          <w:bCs/>
          <w:sz w:val="24"/>
          <w:szCs w:val="24"/>
        </w:rPr>
        <w:t>Vzdělávání dětí mladších tří let</w:t>
      </w:r>
    </w:p>
    <w:p w:rsidR="00BC3F09" w:rsidRDefault="00F7029D" w:rsidP="002535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vzdělávání dětí mladších tří let mateřská škola zohledňuje jejich věk, individuální potřeby a úroveň psychického a tělesného vývoje. Dětem je poskytován dostatek času na adaptaci, odpočinek, sebeobsluhu a uspokojování individuálních potřeb</w:t>
      </w:r>
      <w:r w:rsidR="00BC3F09">
        <w:rPr>
          <w:rFonts w:ascii="Times New Roman" w:hAnsi="Times New Roman" w:cs="Times New Roman"/>
          <w:sz w:val="24"/>
          <w:szCs w:val="24"/>
        </w:rPr>
        <w:t>. Vzdělávací činnosti jsou přizpůsobeny jejich kratší době soustředění a potřebě častějšího střídání činností a volného pohybu.</w:t>
      </w:r>
      <w:r w:rsidR="008B0554">
        <w:rPr>
          <w:rFonts w:ascii="Times New Roman" w:hAnsi="Times New Roman" w:cs="Times New Roman"/>
          <w:sz w:val="24"/>
          <w:szCs w:val="24"/>
        </w:rPr>
        <w:t xml:space="preserve"> </w:t>
      </w:r>
      <w:r w:rsidR="00BC3F09">
        <w:rPr>
          <w:rFonts w:ascii="Times New Roman" w:hAnsi="Times New Roman" w:cs="Times New Roman"/>
          <w:sz w:val="24"/>
          <w:szCs w:val="24"/>
        </w:rPr>
        <w:t>Mateřská škola úzce spolupracuje se zákonnými zástupci dítěte zejména v období adaptace.</w:t>
      </w:r>
    </w:p>
    <w:p w:rsidR="000E7D93" w:rsidRPr="00442884" w:rsidRDefault="000E7D93" w:rsidP="002535E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E7D93" w:rsidRPr="00442884" w:rsidRDefault="000E7D93" w:rsidP="000E7D93">
      <w:pPr>
        <w:pStyle w:val="Odstavecseseznamem"/>
        <w:numPr>
          <w:ilvl w:val="0"/>
          <w:numId w:val="32"/>
        </w:num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442884">
        <w:rPr>
          <w:rFonts w:ascii="Times New Roman" w:hAnsi="Times New Roman" w:cs="Times New Roman"/>
          <w:b/>
          <w:bCs/>
          <w:sz w:val="32"/>
          <w:szCs w:val="32"/>
        </w:rPr>
        <w:lastRenderedPageBreak/>
        <w:t>Provoz a vnitřní režim školy</w:t>
      </w:r>
    </w:p>
    <w:p w:rsidR="00090D32" w:rsidRPr="00090D32" w:rsidRDefault="00090D32" w:rsidP="00557BDF">
      <w:pPr>
        <w:pStyle w:val="Nadpis1"/>
        <w:numPr>
          <w:ilvl w:val="0"/>
          <w:numId w:val="34"/>
        </w:numPr>
        <w:ind w:left="431" w:hanging="431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1" w:name="_Toc80652642"/>
      <w:r w:rsidRPr="00090D32">
        <w:rPr>
          <w:rFonts w:ascii="Times New Roman" w:hAnsi="Times New Roman" w:cs="Times New Roman"/>
          <w:b/>
          <w:bCs/>
          <w:color w:val="auto"/>
          <w:sz w:val="28"/>
          <w:szCs w:val="28"/>
        </w:rPr>
        <w:t>Provoz a vnitřní režim školy</w:t>
      </w:r>
      <w:bookmarkEnd w:id="11"/>
    </w:p>
    <w:p w:rsidR="00090D32" w:rsidRDefault="00090D32" w:rsidP="003C61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5089" w:rsidRPr="002F5089" w:rsidRDefault="002F5089" w:rsidP="002F508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5089">
        <w:rPr>
          <w:rFonts w:ascii="Times New Roman" w:hAnsi="Times New Roman" w:cs="Times New Roman"/>
          <w:b/>
          <w:bCs/>
          <w:sz w:val="24"/>
          <w:szCs w:val="24"/>
        </w:rPr>
        <w:t>Provoz mateřské školy je stanoven od 6:</w:t>
      </w:r>
      <w:r w:rsidR="00D8486E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Pr="002F5089">
        <w:rPr>
          <w:rFonts w:ascii="Times New Roman" w:hAnsi="Times New Roman" w:cs="Times New Roman"/>
          <w:b/>
          <w:bCs/>
          <w:sz w:val="24"/>
          <w:szCs w:val="24"/>
        </w:rPr>
        <w:t xml:space="preserve"> do 16:30 hodin.</w:t>
      </w:r>
    </w:p>
    <w:p w:rsidR="002F5089" w:rsidRPr="002F5089" w:rsidRDefault="002F5089" w:rsidP="002F5089">
      <w:pPr>
        <w:jc w:val="both"/>
        <w:rPr>
          <w:rFonts w:ascii="Times New Roman" w:hAnsi="Times New Roman" w:cs="Times New Roman"/>
          <w:sz w:val="24"/>
          <w:szCs w:val="24"/>
        </w:rPr>
      </w:pPr>
      <w:r w:rsidRPr="002F5089">
        <w:rPr>
          <w:rFonts w:ascii="Times New Roman" w:hAnsi="Times New Roman" w:cs="Times New Roman"/>
          <w:sz w:val="24"/>
          <w:szCs w:val="24"/>
        </w:rPr>
        <w:t xml:space="preserve">Denní režim má pravidelný rytmus a řád. Je však natolik flexibilní, že umožňuje organizaci činností během dne přizpůsobit potřebám dětí a aktuálním okolnostem. Plánovaná výchovně vzdělávací činnost může být kdykoli změněna podle nově vzniklé situace. Poměr spontánních a řízených aktivit je vyvážený s dostatkem prostoru pro spontánní hru. </w:t>
      </w:r>
    </w:p>
    <w:p w:rsidR="002F5089" w:rsidRPr="00D8486E" w:rsidRDefault="002F5089" w:rsidP="002F50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4AC7" w:rsidRDefault="00B44AC7" w:rsidP="002F5089">
      <w:pPr>
        <w:spacing w:before="120"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F5089" w:rsidRPr="00D8486E" w:rsidRDefault="002F5089" w:rsidP="002F5089">
      <w:pPr>
        <w:spacing w:before="120"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486E">
        <w:rPr>
          <w:rFonts w:ascii="Times New Roman" w:hAnsi="Times New Roman" w:cs="Times New Roman"/>
          <w:b/>
          <w:bCs/>
          <w:sz w:val="24"/>
          <w:szCs w:val="24"/>
        </w:rPr>
        <w:t>ČASOVÝ HARMONOGRAM REŽIMOVÝCH ČINNOSTÍ</w:t>
      </w:r>
    </w:p>
    <w:tbl>
      <w:tblPr>
        <w:tblW w:w="9311" w:type="dxa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479"/>
        <w:gridCol w:w="7832"/>
      </w:tblGrid>
      <w:tr w:rsidR="002F5089" w:rsidRPr="00D8486E" w:rsidTr="0090413A">
        <w:trPr>
          <w:trHeight w:hRule="exact" w:val="503"/>
          <w:jc w:val="center"/>
        </w:trPr>
        <w:tc>
          <w:tcPr>
            <w:tcW w:w="14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2F5089" w:rsidRPr="00D8486E" w:rsidRDefault="002F5089" w:rsidP="00904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>hodina</w:t>
            </w:r>
          </w:p>
        </w:tc>
        <w:tc>
          <w:tcPr>
            <w:tcW w:w="783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činnosti</w:t>
            </w:r>
          </w:p>
        </w:tc>
      </w:tr>
      <w:tr w:rsidR="002F5089" w:rsidRPr="00D8486E" w:rsidTr="00BE0E76">
        <w:trPr>
          <w:trHeight w:hRule="exact" w:val="1266"/>
          <w:jc w:val="center"/>
        </w:trPr>
        <w:tc>
          <w:tcPr>
            <w:tcW w:w="147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  6:</w:t>
            </w:r>
            <w:r w:rsidR="00D8486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- 9:00   </w:t>
            </w:r>
          </w:p>
        </w:tc>
        <w:tc>
          <w:tcPr>
            <w:tcW w:w="783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2F5089" w:rsidRPr="00D8486E" w:rsidRDefault="002F5089" w:rsidP="009041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>volné hry dle výběru dětí, námětové hry, skupinové a individuální činnosti nabízené učitelkou (tvořivé, konstruktivní činnosti, pokusy, řešení úkolů na PC, činnosti na rozvíjení pregramotností, literární, hudební, jazykové a pohybové chvilky,  seznamování s angličtinou, logohrátky)</w:t>
            </w:r>
          </w:p>
        </w:tc>
      </w:tr>
      <w:tr w:rsidR="002F5089" w:rsidRPr="00D8486E" w:rsidTr="00BE0E76">
        <w:trPr>
          <w:trHeight w:hRule="exact" w:val="830"/>
          <w:jc w:val="center"/>
        </w:trPr>
        <w:tc>
          <w:tcPr>
            <w:tcW w:w="147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  8:</w:t>
            </w:r>
            <w:r w:rsidR="00BE0E7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>– 9:</w:t>
            </w:r>
            <w:r w:rsidR="00E51C1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7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>hygiena, průběžná svačina, děti se dle možností samy obsluhují</w:t>
            </w:r>
          </w:p>
        </w:tc>
      </w:tr>
      <w:tr w:rsidR="002F5089" w:rsidRPr="00D8486E" w:rsidTr="0090413A">
        <w:trPr>
          <w:trHeight w:hRule="exact" w:val="962"/>
          <w:jc w:val="center"/>
        </w:trPr>
        <w:tc>
          <w:tcPr>
            <w:tcW w:w="147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  9:</w:t>
            </w:r>
            <w:r w:rsidR="00E51C1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– 10:00   </w:t>
            </w:r>
          </w:p>
        </w:tc>
        <w:tc>
          <w:tcPr>
            <w:tcW w:w="7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>společné setkání, komunitní chvilka, pohybové činnosti, didakticky zacílené frontální či skupinové činnosti, prožitkové, pohybové, hudební, jazykové a dramatické hry</w:t>
            </w:r>
          </w:p>
        </w:tc>
      </w:tr>
      <w:tr w:rsidR="002F5089" w:rsidRPr="00D8486E" w:rsidTr="0090413A">
        <w:trPr>
          <w:trHeight w:hRule="exact" w:val="797"/>
          <w:jc w:val="center"/>
        </w:trPr>
        <w:tc>
          <w:tcPr>
            <w:tcW w:w="147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2F5089" w:rsidRPr="00D8486E" w:rsidRDefault="002F5089" w:rsidP="00904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09:30 - 12:00</w:t>
            </w:r>
          </w:p>
        </w:tc>
        <w:tc>
          <w:tcPr>
            <w:tcW w:w="7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2F5089" w:rsidRPr="00D8486E" w:rsidRDefault="00E61CCC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F5089" w:rsidRPr="00D8486E">
              <w:rPr>
                <w:rFonts w:ascii="Times New Roman" w:hAnsi="Times New Roman" w:cs="Times New Roman"/>
                <w:sz w:val="24"/>
                <w:szCs w:val="24"/>
              </w:rPr>
              <w:t>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íprava na pobyt venku,</w:t>
            </w:r>
            <w:r w:rsidR="002F5089"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pobyt venku (hry na zahradě nebo vycházky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 okolí</w:t>
            </w:r>
            <w:r w:rsidR="002F5089" w:rsidRPr="00D8486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F5089" w:rsidRPr="00D8486E" w:rsidTr="0090413A">
        <w:trPr>
          <w:trHeight w:hRule="exact" w:val="797"/>
          <w:jc w:val="center"/>
        </w:trPr>
        <w:tc>
          <w:tcPr>
            <w:tcW w:w="147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11:30: -12:30 </w:t>
            </w:r>
          </w:p>
        </w:tc>
        <w:tc>
          <w:tcPr>
            <w:tcW w:w="7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>příprava na oběd, oběd</w:t>
            </w:r>
          </w:p>
        </w:tc>
      </w:tr>
      <w:tr w:rsidR="002F5089" w:rsidRPr="00D8486E" w:rsidTr="0043068E">
        <w:trPr>
          <w:trHeight w:hRule="exact" w:val="1120"/>
          <w:jc w:val="center"/>
        </w:trPr>
        <w:tc>
          <w:tcPr>
            <w:tcW w:w="147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12:</w:t>
            </w:r>
            <w:r w:rsidR="00C817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0 – 14:00  </w:t>
            </w:r>
          </w:p>
        </w:tc>
        <w:tc>
          <w:tcPr>
            <w:tcW w:w="7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>hygiena, odpolední odpočinek, poslech pohádek, písní, děti s nižší potřebou spánku-průběžné vstávání a klidové hry a činnosti</w:t>
            </w:r>
          </w:p>
        </w:tc>
      </w:tr>
      <w:tr w:rsidR="002F5089" w:rsidRPr="00D8486E" w:rsidTr="0090413A">
        <w:trPr>
          <w:cantSplit/>
          <w:trHeight w:hRule="exact" w:val="797"/>
          <w:jc w:val="center"/>
        </w:trPr>
        <w:tc>
          <w:tcPr>
            <w:tcW w:w="147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 xml:space="preserve"> 14:00 – 16:30 </w:t>
            </w:r>
          </w:p>
        </w:tc>
        <w:tc>
          <w:tcPr>
            <w:tcW w:w="783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F5089" w:rsidRPr="00D8486E" w:rsidRDefault="002F5089" w:rsidP="00904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86E">
              <w:rPr>
                <w:rFonts w:ascii="Times New Roman" w:hAnsi="Times New Roman" w:cs="Times New Roman"/>
                <w:sz w:val="24"/>
                <w:szCs w:val="24"/>
              </w:rPr>
              <w:t>vstávání, svačina, odpolední zájmové činnosti, volné hry, hry na zahradě MŠ, rozchod dětí</w:t>
            </w:r>
          </w:p>
        </w:tc>
      </w:tr>
    </w:tbl>
    <w:p w:rsidR="002F5089" w:rsidRPr="00D8486E" w:rsidRDefault="002F5089" w:rsidP="002F50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5089" w:rsidRPr="00D8486E" w:rsidRDefault="002F5089" w:rsidP="002F5089">
      <w:pPr>
        <w:jc w:val="both"/>
        <w:rPr>
          <w:rFonts w:ascii="Times New Roman" w:hAnsi="Times New Roman" w:cs="Times New Roman"/>
          <w:sz w:val="24"/>
          <w:szCs w:val="24"/>
        </w:rPr>
      </w:pPr>
      <w:r w:rsidRPr="00D8486E">
        <w:rPr>
          <w:rFonts w:ascii="Times New Roman" w:hAnsi="Times New Roman" w:cs="Times New Roman"/>
          <w:sz w:val="24"/>
          <w:szCs w:val="24"/>
        </w:rPr>
        <w:t>Časové údaje jsou orientační</w:t>
      </w:r>
      <w:r w:rsidR="0089579B">
        <w:rPr>
          <w:rFonts w:ascii="Times New Roman" w:hAnsi="Times New Roman" w:cs="Times New Roman"/>
          <w:sz w:val="24"/>
          <w:szCs w:val="24"/>
        </w:rPr>
        <w:t xml:space="preserve"> a zahrnují režim dne všech tříd mateřské školy. Konkrétní časové rozvržení jednotlivých činností se může v jednotlivých třídách mírně lišit s ohledem na věk a individuální </w:t>
      </w:r>
      <w:r w:rsidR="0058652F">
        <w:rPr>
          <w:rFonts w:ascii="Times New Roman" w:hAnsi="Times New Roman" w:cs="Times New Roman"/>
          <w:sz w:val="24"/>
          <w:szCs w:val="24"/>
        </w:rPr>
        <w:t>potřeby dětí, aktuální situaci a organizaci dne. V</w:t>
      </w:r>
      <w:r w:rsidRPr="00D8486E">
        <w:rPr>
          <w:rFonts w:ascii="Times New Roman" w:hAnsi="Times New Roman" w:cs="Times New Roman"/>
          <w:sz w:val="24"/>
          <w:szCs w:val="24"/>
        </w:rPr>
        <w:t xml:space="preserve"> průběhu dne je možno přizpůsobit organizaci činností dětí jejich potřebám a aktuální situaci (výlety, exkurze, </w:t>
      </w:r>
      <w:r w:rsidRPr="00D8486E">
        <w:rPr>
          <w:rFonts w:ascii="Times New Roman" w:hAnsi="Times New Roman" w:cs="Times New Roman"/>
          <w:sz w:val="24"/>
          <w:szCs w:val="24"/>
        </w:rPr>
        <w:lastRenderedPageBreak/>
        <w:t xml:space="preserve">divadla). Zachovány zůstávají vždy přiměřené intervaly mezi jídly, dostatečný pobyt venku. Vzdělávání dětí probíhá ve všech činnostech v průběhu celého dne vzájemně provázaným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Pr="00D8486E">
        <w:rPr>
          <w:rFonts w:ascii="Times New Roman" w:hAnsi="Times New Roman" w:cs="Times New Roman"/>
          <w:sz w:val="24"/>
          <w:szCs w:val="24"/>
        </w:rPr>
        <w:t xml:space="preserve">a vyváženým poměrem spontánních a řízených aktivit, formou individuální, skupinové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Pr="00D8486E">
        <w:rPr>
          <w:rFonts w:ascii="Times New Roman" w:hAnsi="Times New Roman" w:cs="Times New Roman"/>
          <w:sz w:val="24"/>
          <w:szCs w:val="24"/>
        </w:rPr>
        <w:t>a frontální činnosti.</w:t>
      </w:r>
    </w:p>
    <w:p w:rsidR="002F5089" w:rsidRDefault="002F5089" w:rsidP="002F5089">
      <w:pPr>
        <w:jc w:val="both"/>
      </w:pPr>
      <w:r>
        <w:t xml:space="preserve">                                                                                                               </w:t>
      </w:r>
    </w:p>
    <w:p w:rsidR="002F5089" w:rsidRPr="001003A2" w:rsidRDefault="002F5089" w:rsidP="00557BD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>škola se v 6:</w:t>
      </w:r>
      <w:r w:rsidR="00DE2A4A" w:rsidRPr="001003A2">
        <w:rPr>
          <w:rFonts w:ascii="Times New Roman" w:hAnsi="Times New Roman" w:cs="Times New Roman"/>
          <w:sz w:val="24"/>
          <w:szCs w:val="24"/>
        </w:rPr>
        <w:t>00</w:t>
      </w:r>
      <w:r w:rsidRPr="001003A2">
        <w:rPr>
          <w:rFonts w:ascii="Times New Roman" w:hAnsi="Times New Roman" w:cs="Times New Roman"/>
          <w:sz w:val="24"/>
          <w:szCs w:val="24"/>
        </w:rPr>
        <w:t xml:space="preserve"> odemyká a v 16:30 uzavírá, rodiče jsou povinni si dítě vyzvednout tak, aby škola mohla být v 16:30 uzamčena</w:t>
      </w:r>
    </w:p>
    <w:p w:rsidR="002F5089" w:rsidRPr="001003A2" w:rsidRDefault="002F5089" w:rsidP="00557BD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>budova je zabezpečena bezpečnostním zavíráním dveří, návštěvníci budou vpuštěni po ohlášení do komunikátoru u dveří</w:t>
      </w:r>
    </w:p>
    <w:p w:rsidR="002F5089" w:rsidRPr="001003A2" w:rsidRDefault="002F5089" w:rsidP="00557BD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>děti se scházejí</w:t>
      </w:r>
      <w:r w:rsidR="00DE2A4A" w:rsidRPr="001003A2">
        <w:rPr>
          <w:rFonts w:ascii="Times New Roman" w:hAnsi="Times New Roman" w:cs="Times New Roman"/>
          <w:sz w:val="24"/>
          <w:szCs w:val="24"/>
        </w:rPr>
        <w:t xml:space="preserve"> zpravidla</w:t>
      </w:r>
      <w:r w:rsidRPr="001003A2">
        <w:rPr>
          <w:rFonts w:ascii="Times New Roman" w:hAnsi="Times New Roman" w:cs="Times New Roman"/>
          <w:sz w:val="24"/>
          <w:szCs w:val="24"/>
        </w:rPr>
        <w:t xml:space="preserve"> do 8:</w:t>
      </w:r>
      <w:r w:rsidR="00DE2A4A" w:rsidRPr="001003A2">
        <w:rPr>
          <w:rFonts w:ascii="Times New Roman" w:hAnsi="Times New Roman" w:cs="Times New Roman"/>
          <w:sz w:val="24"/>
          <w:szCs w:val="24"/>
        </w:rPr>
        <w:t>15 hod</w:t>
      </w:r>
      <w:r w:rsidR="00A60011" w:rsidRPr="001003A2">
        <w:rPr>
          <w:rFonts w:ascii="Times New Roman" w:hAnsi="Times New Roman" w:cs="Times New Roman"/>
          <w:sz w:val="24"/>
          <w:szCs w:val="24"/>
        </w:rPr>
        <w:t xml:space="preserve">. Po předchozí </w:t>
      </w:r>
      <w:r w:rsidRPr="001003A2">
        <w:rPr>
          <w:rFonts w:ascii="Times New Roman" w:hAnsi="Times New Roman" w:cs="Times New Roman"/>
          <w:sz w:val="24"/>
          <w:szCs w:val="24"/>
        </w:rPr>
        <w:t>dohodě s rodiči lze dítě dovést do MŠ i v jiné době</w:t>
      </w:r>
      <w:r w:rsidR="00A60011" w:rsidRPr="001003A2">
        <w:rPr>
          <w:rFonts w:ascii="Times New Roman" w:hAnsi="Times New Roman" w:cs="Times New Roman"/>
          <w:sz w:val="24"/>
          <w:szCs w:val="24"/>
        </w:rPr>
        <w:t>.</w:t>
      </w:r>
      <w:r w:rsidRPr="001003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5089" w:rsidRPr="001003A2" w:rsidRDefault="002F5089" w:rsidP="00557BD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>rodiče vodí děti do MŠ čisté, vhodně oblečené.</w:t>
      </w:r>
      <w:r w:rsidR="0035404E">
        <w:rPr>
          <w:rFonts w:ascii="Times New Roman" w:hAnsi="Times New Roman" w:cs="Times New Roman"/>
          <w:sz w:val="24"/>
          <w:szCs w:val="24"/>
        </w:rPr>
        <w:t xml:space="preserve"> </w:t>
      </w:r>
      <w:r w:rsidR="00E1040E">
        <w:rPr>
          <w:rFonts w:ascii="Times New Roman" w:hAnsi="Times New Roman" w:cs="Times New Roman"/>
          <w:sz w:val="24"/>
          <w:szCs w:val="24"/>
        </w:rPr>
        <w:t xml:space="preserve">Děti se </w:t>
      </w:r>
      <w:r w:rsidR="0035404E">
        <w:rPr>
          <w:rFonts w:ascii="Times New Roman" w:hAnsi="Times New Roman" w:cs="Times New Roman"/>
          <w:sz w:val="24"/>
          <w:szCs w:val="24"/>
        </w:rPr>
        <w:t>při vstupu</w:t>
      </w:r>
      <w:r w:rsidR="009D6A99">
        <w:rPr>
          <w:rFonts w:ascii="Times New Roman" w:hAnsi="Times New Roman" w:cs="Times New Roman"/>
          <w:sz w:val="24"/>
          <w:szCs w:val="24"/>
        </w:rPr>
        <w:t xml:space="preserve"> přezouvají</w:t>
      </w:r>
      <w:r w:rsidR="0035404E">
        <w:rPr>
          <w:rFonts w:ascii="Times New Roman" w:hAnsi="Times New Roman" w:cs="Times New Roman"/>
          <w:sz w:val="24"/>
          <w:szCs w:val="24"/>
        </w:rPr>
        <w:t xml:space="preserve">, </w:t>
      </w:r>
      <w:r w:rsidR="009D6A99">
        <w:rPr>
          <w:rFonts w:ascii="Times New Roman" w:hAnsi="Times New Roman" w:cs="Times New Roman"/>
          <w:sz w:val="24"/>
          <w:szCs w:val="24"/>
        </w:rPr>
        <w:t xml:space="preserve">obuv </w:t>
      </w:r>
      <w:r w:rsidR="0035404E">
        <w:rPr>
          <w:rFonts w:ascii="Times New Roman" w:hAnsi="Times New Roman" w:cs="Times New Roman"/>
          <w:sz w:val="24"/>
          <w:szCs w:val="24"/>
        </w:rPr>
        <w:t>ukládají do botníku</w:t>
      </w:r>
      <w:r w:rsidR="009D6A99">
        <w:rPr>
          <w:rFonts w:ascii="Times New Roman" w:hAnsi="Times New Roman" w:cs="Times New Roman"/>
          <w:sz w:val="24"/>
          <w:szCs w:val="24"/>
        </w:rPr>
        <w:t xml:space="preserve"> a v šatně se převlékají.</w:t>
      </w:r>
      <w:r w:rsidRPr="001003A2">
        <w:rPr>
          <w:rFonts w:ascii="Times New Roman" w:hAnsi="Times New Roman" w:cs="Times New Roman"/>
          <w:sz w:val="24"/>
          <w:szCs w:val="24"/>
        </w:rPr>
        <w:t xml:space="preserve"> Věci </w:t>
      </w:r>
      <w:r w:rsidR="00D64C08">
        <w:rPr>
          <w:rFonts w:ascii="Times New Roman" w:hAnsi="Times New Roman" w:cs="Times New Roman"/>
          <w:sz w:val="24"/>
          <w:szCs w:val="24"/>
        </w:rPr>
        <w:t>ukládají podle své značky do určených a označených prostor.</w:t>
      </w:r>
      <w:r w:rsidRPr="001003A2">
        <w:rPr>
          <w:rFonts w:ascii="Times New Roman" w:hAnsi="Times New Roman" w:cs="Times New Roman"/>
          <w:sz w:val="24"/>
          <w:szCs w:val="24"/>
        </w:rPr>
        <w:t xml:space="preserve"> Oblečení d</w:t>
      </w:r>
      <w:r w:rsidR="00D77C74">
        <w:rPr>
          <w:rFonts w:ascii="Times New Roman" w:hAnsi="Times New Roman" w:cs="Times New Roman"/>
          <w:sz w:val="24"/>
          <w:szCs w:val="24"/>
        </w:rPr>
        <w:t>ítěte</w:t>
      </w:r>
      <w:r w:rsidRPr="001003A2">
        <w:rPr>
          <w:rFonts w:ascii="Times New Roman" w:hAnsi="Times New Roman" w:cs="Times New Roman"/>
          <w:sz w:val="24"/>
          <w:szCs w:val="24"/>
        </w:rPr>
        <w:t xml:space="preserve"> rodiče označí tak, aby nemohlo dojít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Pr="001003A2">
        <w:rPr>
          <w:rFonts w:ascii="Times New Roman" w:hAnsi="Times New Roman" w:cs="Times New Roman"/>
          <w:sz w:val="24"/>
          <w:szCs w:val="24"/>
        </w:rPr>
        <w:t>k záměně. Za nepodepsané věci nebo za věci, které nejsou uloženy na místě k tomu určeném, MŠ neručí.</w:t>
      </w:r>
    </w:p>
    <w:p w:rsidR="002F5089" w:rsidRPr="001003A2" w:rsidRDefault="002F5089" w:rsidP="00557BD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 xml:space="preserve">rodiče jsou povinni </w:t>
      </w:r>
      <w:r w:rsidRPr="001003A2">
        <w:rPr>
          <w:rFonts w:ascii="Times New Roman" w:hAnsi="Times New Roman" w:cs="Times New Roman"/>
          <w:b/>
          <w:sz w:val="24"/>
          <w:szCs w:val="24"/>
        </w:rPr>
        <w:t>předat dítě osobně učitelce</w:t>
      </w:r>
      <w:r w:rsidRPr="001003A2">
        <w:rPr>
          <w:rFonts w:ascii="Times New Roman" w:hAnsi="Times New Roman" w:cs="Times New Roman"/>
          <w:sz w:val="24"/>
          <w:szCs w:val="24"/>
        </w:rPr>
        <w:t>, za bezpečnost dítěte odpovídají učitelky od doby převzetí dítěte od jeho zákonného zástupce do doby jeho předání zákonnému zástupci, provozní pracovnice nejsou zodpovědné za převzetí dítěte</w:t>
      </w:r>
      <w:r w:rsidR="00AD2EB3">
        <w:rPr>
          <w:rFonts w:ascii="Times New Roman" w:hAnsi="Times New Roman" w:cs="Times New Roman"/>
          <w:sz w:val="24"/>
          <w:szCs w:val="24"/>
        </w:rPr>
        <w:t>.</w:t>
      </w:r>
    </w:p>
    <w:p w:rsidR="002F5089" w:rsidRPr="001003A2" w:rsidRDefault="002F5089" w:rsidP="00557BD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 xml:space="preserve">rodiče neponechávají děti v šatně nikdy samotné a respektují tato pravidla: </w:t>
      </w:r>
    </w:p>
    <w:p w:rsidR="002F5089" w:rsidRPr="001003A2" w:rsidRDefault="002F5089" w:rsidP="002F508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>a) děti do MŠ nebudou přebírány před zahájením provozu tj. před 6:</w:t>
      </w:r>
      <w:r w:rsidR="00B505C5">
        <w:rPr>
          <w:rFonts w:ascii="Times New Roman" w:hAnsi="Times New Roman" w:cs="Times New Roman"/>
          <w:sz w:val="24"/>
          <w:szCs w:val="24"/>
        </w:rPr>
        <w:t>00</w:t>
      </w:r>
      <w:r w:rsidRPr="001003A2">
        <w:rPr>
          <w:rFonts w:ascii="Times New Roman" w:hAnsi="Times New Roman" w:cs="Times New Roman"/>
          <w:sz w:val="24"/>
          <w:szCs w:val="24"/>
        </w:rPr>
        <w:t xml:space="preserve"> hod </w:t>
      </w:r>
    </w:p>
    <w:p w:rsidR="002F5089" w:rsidRPr="001003A2" w:rsidRDefault="002F5089" w:rsidP="002F508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 xml:space="preserve">b) děti z MŠ smí vyzvedávat pouze zákonní zástupci dětí a osoby jimi pověřené </w:t>
      </w:r>
    </w:p>
    <w:p w:rsidR="002F5089" w:rsidRPr="001003A2" w:rsidRDefault="002F5089" w:rsidP="002F508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>c) rodiče si pro děti chodí až ke dveřím třídy nebo na školní zahradu</w:t>
      </w:r>
    </w:p>
    <w:p w:rsidR="002F5089" w:rsidRPr="001003A2" w:rsidRDefault="002F5089" w:rsidP="00557BD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 xml:space="preserve">pobyt venku je přizpůsobován </w:t>
      </w:r>
      <w:r w:rsidR="006E491C">
        <w:rPr>
          <w:rFonts w:ascii="Times New Roman" w:hAnsi="Times New Roman" w:cs="Times New Roman"/>
          <w:sz w:val="24"/>
          <w:szCs w:val="24"/>
        </w:rPr>
        <w:t>aktuálním povětrnostním podmínkám a může být zkrácen nebo vynechán</w:t>
      </w:r>
      <w:r w:rsidR="0052105C">
        <w:rPr>
          <w:rFonts w:ascii="Times New Roman" w:hAnsi="Times New Roman" w:cs="Times New Roman"/>
          <w:sz w:val="24"/>
          <w:szCs w:val="24"/>
        </w:rPr>
        <w:t xml:space="preserve"> při nepříznivých</w:t>
      </w:r>
      <w:r w:rsidR="00DC3494">
        <w:rPr>
          <w:rFonts w:ascii="Times New Roman" w:hAnsi="Times New Roman" w:cs="Times New Roman"/>
          <w:sz w:val="24"/>
          <w:szCs w:val="24"/>
        </w:rPr>
        <w:t xml:space="preserve"> podmínkách. </w:t>
      </w:r>
      <w:r w:rsidRPr="001003A2">
        <w:rPr>
          <w:rFonts w:ascii="Times New Roman" w:hAnsi="Times New Roman" w:cs="Times New Roman"/>
          <w:sz w:val="24"/>
          <w:szCs w:val="24"/>
        </w:rPr>
        <w:t>V letních měsících se aktivity přesouvají ven s využitím zahrady a vycházek v přírodě</w:t>
      </w:r>
    </w:p>
    <w:p w:rsidR="002F5089" w:rsidRPr="001003A2" w:rsidRDefault="002F5089" w:rsidP="00557BD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>děti, které se neúčastní odpoledního vzdělávacího programu, si rodiče vyzvednou ve stanovené době od 12:00 do 12:</w:t>
      </w:r>
      <w:r w:rsidR="00ED50B7">
        <w:rPr>
          <w:rFonts w:ascii="Times New Roman" w:hAnsi="Times New Roman" w:cs="Times New Roman"/>
          <w:sz w:val="24"/>
          <w:szCs w:val="24"/>
        </w:rPr>
        <w:t>15</w:t>
      </w:r>
      <w:r w:rsidRPr="001003A2">
        <w:rPr>
          <w:rFonts w:ascii="Times New Roman" w:hAnsi="Times New Roman" w:cs="Times New Roman"/>
          <w:sz w:val="24"/>
          <w:szCs w:val="24"/>
        </w:rPr>
        <w:t xml:space="preserve"> hodin – I.třída, od 12:</w:t>
      </w:r>
      <w:r w:rsidR="00ED50B7">
        <w:rPr>
          <w:rFonts w:ascii="Times New Roman" w:hAnsi="Times New Roman" w:cs="Times New Roman"/>
          <w:sz w:val="24"/>
          <w:szCs w:val="24"/>
        </w:rPr>
        <w:t>15</w:t>
      </w:r>
      <w:r w:rsidRPr="001003A2">
        <w:rPr>
          <w:rFonts w:ascii="Times New Roman" w:hAnsi="Times New Roman" w:cs="Times New Roman"/>
          <w:sz w:val="24"/>
          <w:szCs w:val="24"/>
        </w:rPr>
        <w:t>-12:</w:t>
      </w:r>
      <w:r w:rsidR="00ED50B7">
        <w:rPr>
          <w:rFonts w:ascii="Times New Roman" w:hAnsi="Times New Roman" w:cs="Times New Roman"/>
          <w:sz w:val="24"/>
          <w:szCs w:val="24"/>
        </w:rPr>
        <w:t>3</w:t>
      </w:r>
      <w:r w:rsidRPr="001003A2">
        <w:rPr>
          <w:rFonts w:ascii="Times New Roman" w:hAnsi="Times New Roman" w:cs="Times New Roman"/>
          <w:sz w:val="24"/>
          <w:szCs w:val="24"/>
        </w:rPr>
        <w:t xml:space="preserve">0hodin – II.třída, </w:t>
      </w:r>
      <w:r w:rsidR="00ED50B7">
        <w:rPr>
          <w:rFonts w:ascii="Times New Roman" w:hAnsi="Times New Roman" w:cs="Times New Roman"/>
          <w:sz w:val="24"/>
          <w:szCs w:val="24"/>
        </w:rPr>
        <w:t xml:space="preserve">od 12:30-12:45hod III.třída, </w:t>
      </w:r>
      <w:r w:rsidRPr="001003A2">
        <w:rPr>
          <w:rFonts w:ascii="Times New Roman" w:hAnsi="Times New Roman" w:cs="Times New Roman"/>
          <w:sz w:val="24"/>
          <w:szCs w:val="24"/>
        </w:rPr>
        <w:t>jinak po dohodě s učitelkou</w:t>
      </w:r>
    </w:p>
    <w:p w:rsidR="002F5089" w:rsidRPr="001003A2" w:rsidRDefault="002F5089" w:rsidP="00557BD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>v odpoledních hodinách si lze dítě z mateřské školy vyzvednout od 14:</w:t>
      </w:r>
      <w:r w:rsidR="005578B0">
        <w:rPr>
          <w:rFonts w:ascii="Times New Roman" w:hAnsi="Times New Roman" w:cs="Times New Roman"/>
          <w:sz w:val="24"/>
          <w:szCs w:val="24"/>
        </w:rPr>
        <w:t>30</w:t>
      </w:r>
      <w:r w:rsidRPr="001003A2">
        <w:rPr>
          <w:rFonts w:ascii="Times New Roman" w:hAnsi="Times New Roman" w:cs="Times New Roman"/>
          <w:sz w:val="24"/>
          <w:szCs w:val="24"/>
        </w:rPr>
        <w:t xml:space="preserve"> do 16:30 hodin. </w:t>
      </w:r>
    </w:p>
    <w:p w:rsidR="002F5089" w:rsidRPr="001003A2" w:rsidRDefault="002F5089" w:rsidP="00557BD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>pokud dítě nebude vyzvednuto do konce provozní doby, zákonný zástupc</w:t>
      </w:r>
      <w:r w:rsidR="00854543">
        <w:rPr>
          <w:rFonts w:ascii="Times New Roman" w:hAnsi="Times New Roman" w:cs="Times New Roman"/>
          <w:sz w:val="24"/>
          <w:szCs w:val="24"/>
        </w:rPr>
        <w:t xml:space="preserve">e, případně </w:t>
      </w:r>
      <w:r w:rsidR="00B50562">
        <w:rPr>
          <w:rFonts w:ascii="Times New Roman" w:hAnsi="Times New Roman" w:cs="Times New Roman"/>
          <w:sz w:val="24"/>
          <w:szCs w:val="24"/>
        </w:rPr>
        <w:t xml:space="preserve">další pověřené osoby </w:t>
      </w:r>
      <w:r w:rsidRPr="001003A2">
        <w:rPr>
          <w:rFonts w:ascii="Times New Roman" w:hAnsi="Times New Roman" w:cs="Times New Roman"/>
          <w:sz w:val="24"/>
          <w:szCs w:val="24"/>
        </w:rPr>
        <w:t>bud</w:t>
      </w:r>
      <w:r w:rsidR="00B50562">
        <w:rPr>
          <w:rFonts w:ascii="Times New Roman" w:hAnsi="Times New Roman" w:cs="Times New Roman"/>
          <w:sz w:val="24"/>
          <w:szCs w:val="24"/>
        </w:rPr>
        <w:t>ou</w:t>
      </w:r>
      <w:r w:rsidRPr="001003A2">
        <w:rPr>
          <w:rFonts w:ascii="Times New Roman" w:hAnsi="Times New Roman" w:cs="Times New Roman"/>
          <w:sz w:val="24"/>
          <w:szCs w:val="24"/>
        </w:rPr>
        <w:t xml:space="preserve"> telefonicky kontaktován</w:t>
      </w:r>
      <w:r w:rsidR="00B50562">
        <w:rPr>
          <w:rFonts w:ascii="Times New Roman" w:hAnsi="Times New Roman" w:cs="Times New Roman"/>
          <w:sz w:val="24"/>
          <w:szCs w:val="24"/>
        </w:rPr>
        <w:t>y</w:t>
      </w:r>
      <w:r w:rsidR="005C721A">
        <w:rPr>
          <w:rFonts w:ascii="Times New Roman" w:hAnsi="Times New Roman" w:cs="Times New Roman"/>
          <w:sz w:val="24"/>
          <w:szCs w:val="24"/>
        </w:rPr>
        <w:t xml:space="preserve">. Při neúspěchu </w:t>
      </w:r>
      <w:r w:rsidR="00854543">
        <w:rPr>
          <w:rFonts w:ascii="Times New Roman" w:hAnsi="Times New Roman" w:cs="Times New Roman"/>
          <w:sz w:val="24"/>
          <w:szCs w:val="24"/>
        </w:rPr>
        <w:t>bude učitelka postupovat podle kri</w:t>
      </w:r>
      <w:r w:rsidR="00642811">
        <w:rPr>
          <w:rFonts w:ascii="Times New Roman" w:hAnsi="Times New Roman" w:cs="Times New Roman"/>
          <w:sz w:val="24"/>
          <w:szCs w:val="24"/>
        </w:rPr>
        <w:t>zového postupu školy, případně ve spolupráci s Policií ČR/OSPOD.</w:t>
      </w:r>
      <w:r w:rsidRPr="001003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5089" w:rsidRDefault="002F5089" w:rsidP="00557BD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3A2">
        <w:rPr>
          <w:rFonts w:ascii="Times New Roman" w:hAnsi="Times New Roman" w:cs="Times New Roman"/>
          <w:sz w:val="24"/>
          <w:szCs w:val="24"/>
        </w:rPr>
        <w:t>zákonní zástupci mohou zmocnit k vyzvedávání dítěte i další osoby, které uvedou na k tomu určený tiskopis</w:t>
      </w:r>
    </w:p>
    <w:p w:rsidR="00922A56" w:rsidRPr="00922A56" w:rsidRDefault="00922A56" w:rsidP="00CC03FF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E25EA" w:rsidRDefault="001E25EA" w:rsidP="002F50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době školních prázdnin je provoz mateřské školy zachován. Před jednotlivými prázdninami může mateřská škola zjišťovat předpokládanou docházku dětí. Na základě počtu přihlášen</w:t>
      </w:r>
      <w:r w:rsidR="00F75A21">
        <w:rPr>
          <w:rFonts w:ascii="Times New Roman" w:hAnsi="Times New Roman" w:cs="Times New Roman"/>
          <w:sz w:val="24"/>
          <w:szCs w:val="24"/>
        </w:rPr>
        <w:t xml:space="preserve">ých dětí může být provoz organizačně upraven, zejména sloučením dětí a omezením počtu otevřených tříd, vždy při dodržení stanovené kapacity tříd a podmínek bezpečnosti dětí.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="00F75A21">
        <w:rPr>
          <w:rFonts w:ascii="Times New Roman" w:hAnsi="Times New Roman" w:cs="Times New Roman"/>
          <w:sz w:val="24"/>
          <w:szCs w:val="24"/>
        </w:rPr>
        <w:t>O organizac</w:t>
      </w:r>
      <w:r w:rsidR="0029433E">
        <w:rPr>
          <w:rFonts w:ascii="Times New Roman" w:hAnsi="Times New Roman" w:cs="Times New Roman"/>
          <w:sz w:val="24"/>
          <w:szCs w:val="24"/>
        </w:rPr>
        <w:t>i provozu budou zákonní zástupci předem informováni.</w:t>
      </w:r>
    </w:p>
    <w:p w:rsidR="00CC03FF" w:rsidRDefault="002F5089" w:rsidP="002F50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3B62DC">
        <w:rPr>
          <w:rFonts w:ascii="Times New Roman" w:hAnsi="Times New Roman" w:cs="Times New Roman"/>
          <w:sz w:val="24"/>
          <w:szCs w:val="24"/>
        </w:rPr>
        <w:t>e závažných důvodů, zejména organizačních či technických</w:t>
      </w:r>
      <w:r w:rsidR="00465100">
        <w:rPr>
          <w:rFonts w:ascii="Times New Roman" w:hAnsi="Times New Roman" w:cs="Times New Roman"/>
          <w:sz w:val="24"/>
          <w:szCs w:val="24"/>
        </w:rPr>
        <w:t xml:space="preserve"> příčin, které znemožňují řádné poskytování předškolního vzdělávání, lze po projednání se zřizovatelem provoz mateřské školy omezit nebo přerušit.</w:t>
      </w:r>
    </w:p>
    <w:p w:rsidR="00CC03FF" w:rsidRPr="00A85FB6" w:rsidRDefault="00A85FB6" w:rsidP="00A85F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5.1 </w:t>
      </w:r>
      <w:r w:rsidR="00CC03FF" w:rsidRPr="00CC03FF">
        <w:rPr>
          <w:rFonts w:ascii="Times New Roman" w:hAnsi="Times New Roman" w:cs="Times New Roman"/>
          <w:b/>
          <w:sz w:val="24"/>
          <w:szCs w:val="24"/>
        </w:rPr>
        <w:t>Rozdělení do tříd</w:t>
      </w:r>
    </w:p>
    <w:p w:rsidR="00CC03FF" w:rsidRPr="00E00FF9" w:rsidRDefault="00CC03FF" w:rsidP="00557BDF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zařazení dítěte do konkrétní třídy rozhoduje ředitelka mateřské školy s ohledem na věk dětí, jejich individuální potřeby, složení jednotlivých tříd a organizační podmínky školy. </w:t>
      </w:r>
    </w:p>
    <w:p w:rsidR="00CC03FF" w:rsidRDefault="00CC03FF" w:rsidP="00557BDF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Mateřská škola může vytvářet třídy věkově homogenní i věkově smíšené.</w:t>
      </w:r>
    </w:p>
    <w:p w:rsidR="00CC03FF" w:rsidRPr="00E00FF9" w:rsidRDefault="00CC03FF" w:rsidP="00557BDF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Požadavky zákonných zástupců na zařazení dítěte do konkrétní třídy mohou být zohledněny, nelze však jejich splnění nárokovat.</w:t>
      </w:r>
    </w:p>
    <w:p w:rsidR="00CC03FF" w:rsidRPr="00E00FF9" w:rsidRDefault="00CC03FF" w:rsidP="00557BDF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případě potřeby mohou být děti dočasně spojovány do jiné třídy, zejména z důvodu nepřítomnosti zaměstnanců, nižšího počtu přítomných dětí, v době školních prázdnin nebo z jiných provozních a organizačních důvodů, vždy při dodržení stanoveného nejvyššího počtu dětí ve třídě.</w:t>
      </w:r>
    </w:p>
    <w:p w:rsidR="002F5089" w:rsidRDefault="002F5089" w:rsidP="002F5089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089" w:rsidRPr="0044695D" w:rsidRDefault="005C30EB" w:rsidP="005C30EB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2F5089" w:rsidRPr="008301C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2F508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F5089" w:rsidRPr="0044695D">
        <w:rPr>
          <w:rFonts w:ascii="Times New Roman" w:hAnsi="Times New Roman" w:cs="Times New Roman"/>
          <w:b/>
          <w:sz w:val="24"/>
          <w:szCs w:val="24"/>
          <w:u w:val="single"/>
        </w:rPr>
        <w:t xml:space="preserve">Způsob omlouvání dětí: </w:t>
      </w:r>
    </w:p>
    <w:p w:rsidR="002F5089" w:rsidRPr="0044695D" w:rsidRDefault="00A922C5" w:rsidP="002F50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Zákonní zástupci</w:t>
      </w:r>
      <w:r w:rsidR="002F5089" w:rsidRPr="0044695D">
        <w:rPr>
          <w:rFonts w:ascii="Times New Roman" w:hAnsi="Times New Roman" w:cs="Times New Roman"/>
          <w:sz w:val="24"/>
          <w:szCs w:val="24"/>
        </w:rPr>
        <w:t xml:space="preserve"> </w:t>
      </w:r>
      <w:r w:rsidR="00361C6F">
        <w:rPr>
          <w:rFonts w:ascii="Times New Roman" w:hAnsi="Times New Roman" w:cs="Times New Roman"/>
          <w:sz w:val="24"/>
          <w:szCs w:val="24"/>
        </w:rPr>
        <w:t xml:space="preserve">omlouvají </w:t>
      </w:r>
      <w:r w:rsidR="002F5089" w:rsidRPr="0044695D">
        <w:rPr>
          <w:rFonts w:ascii="Times New Roman" w:hAnsi="Times New Roman" w:cs="Times New Roman"/>
          <w:sz w:val="24"/>
          <w:szCs w:val="24"/>
        </w:rPr>
        <w:t xml:space="preserve">nepřítomnost dítěte: </w:t>
      </w:r>
    </w:p>
    <w:p w:rsidR="002F5089" w:rsidRPr="0044695D" w:rsidRDefault="002F5089" w:rsidP="002F50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44695D">
        <w:rPr>
          <w:rFonts w:ascii="Times New Roman" w:hAnsi="Times New Roman" w:cs="Times New Roman"/>
          <w:sz w:val="24"/>
          <w:szCs w:val="24"/>
        </w:rPr>
        <w:t xml:space="preserve">a) osobně ve třídě učitelce </w:t>
      </w:r>
    </w:p>
    <w:p w:rsidR="002F5089" w:rsidRPr="0044695D" w:rsidRDefault="002F5089" w:rsidP="002F50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44695D">
        <w:rPr>
          <w:rFonts w:ascii="Times New Roman" w:hAnsi="Times New Roman" w:cs="Times New Roman"/>
          <w:sz w:val="24"/>
          <w:szCs w:val="24"/>
        </w:rPr>
        <w:t>b) telefonicky</w:t>
      </w:r>
    </w:p>
    <w:p w:rsidR="002F5089" w:rsidRDefault="002F5089" w:rsidP="002F50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44695D">
        <w:rPr>
          <w:rFonts w:ascii="Times New Roman" w:hAnsi="Times New Roman" w:cs="Times New Roman"/>
          <w:sz w:val="24"/>
          <w:szCs w:val="24"/>
        </w:rPr>
        <w:t>c) zápisem do sešitu vzkazů v šatně dětí</w:t>
      </w:r>
    </w:p>
    <w:p w:rsidR="002F5089" w:rsidRPr="0044695D" w:rsidRDefault="002F5089" w:rsidP="002F50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přes aplikaci Twigsee</w:t>
      </w:r>
      <w:r w:rsidRPr="004469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5089" w:rsidRPr="0044695D" w:rsidRDefault="002F5089" w:rsidP="002F50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44695D">
        <w:rPr>
          <w:rFonts w:ascii="Times New Roman" w:hAnsi="Times New Roman" w:cs="Times New Roman"/>
          <w:sz w:val="24"/>
          <w:szCs w:val="24"/>
        </w:rPr>
        <w:t>) e-mailem:</w:t>
      </w:r>
      <w:r>
        <w:rPr>
          <w:rFonts w:ascii="Times New Roman" w:hAnsi="Times New Roman" w:cs="Times New Roman"/>
          <w:sz w:val="24"/>
          <w:szCs w:val="24"/>
        </w:rPr>
        <w:t xml:space="preserve"> kalasovaha</w:t>
      </w:r>
      <w:r w:rsidRPr="0044695D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ms</w:t>
      </w:r>
      <w:r w:rsidR="00C34F1D">
        <w:rPr>
          <w:rFonts w:ascii="Times New Roman" w:hAnsi="Times New Roman" w:cs="Times New Roman"/>
          <w:sz w:val="24"/>
          <w:szCs w:val="24"/>
        </w:rPr>
        <w:t>33</w:t>
      </w:r>
      <w:r w:rsidRPr="0044695D">
        <w:rPr>
          <w:rFonts w:ascii="Times New Roman" w:hAnsi="Times New Roman" w:cs="Times New Roman"/>
          <w:sz w:val="24"/>
          <w:szCs w:val="24"/>
        </w:rPr>
        <w:t>.plzen-edu.cz</w:t>
      </w:r>
    </w:p>
    <w:p w:rsidR="002F5089" w:rsidRDefault="002F5089" w:rsidP="002F5089">
      <w:pPr>
        <w:pStyle w:val="Bezmezer"/>
        <w:jc w:val="both"/>
      </w:pPr>
    </w:p>
    <w:p w:rsidR="002F5089" w:rsidRPr="009E7F8B" w:rsidRDefault="002F5089" w:rsidP="00557BDF">
      <w:pPr>
        <w:pStyle w:val="Bezmezer"/>
        <w:numPr>
          <w:ilvl w:val="1"/>
          <w:numId w:val="35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7F8B">
        <w:rPr>
          <w:rFonts w:ascii="Times New Roman" w:hAnsi="Times New Roman" w:cs="Times New Roman"/>
          <w:b/>
          <w:sz w:val="24"/>
          <w:szCs w:val="24"/>
          <w:u w:val="single"/>
        </w:rPr>
        <w:t>Adaptace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dětí</w:t>
      </w:r>
    </w:p>
    <w:p w:rsidR="002F5089" w:rsidRDefault="002F5089" w:rsidP="002F50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2F5089" w:rsidRDefault="00BB7135" w:rsidP="002F50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průběhu měsíce září je nově přijatým dětem umožněn individuální adaptační režim. Jeho průběh j</w:t>
      </w:r>
      <w:r w:rsidR="004D3F9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přizpůsob</w:t>
      </w:r>
      <w:r w:rsidR="0050222C">
        <w:rPr>
          <w:rFonts w:ascii="Times New Roman" w:hAnsi="Times New Roman" w:cs="Times New Roman"/>
          <w:sz w:val="24"/>
          <w:szCs w:val="24"/>
        </w:rPr>
        <w:t>en</w:t>
      </w:r>
      <w:r w:rsidR="004D3F9B">
        <w:rPr>
          <w:rFonts w:ascii="Times New Roman" w:hAnsi="Times New Roman" w:cs="Times New Roman"/>
          <w:sz w:val="24"/>
          <w:szCs w:val="24"/>
        </w:rPr>
        <w:t xml:space="preserve"> </w:t>
      </w:r>
      <w:r w:rsidR="0050222C">
        <w:rPr>
          <w:rFonts w:ascii="Times New Roman" w:hAnsi="Times New Roman" w:cs="Times New Roman"/>
          <w:sz w:val="24"/>
          <w:szCs w:val="24"/>
        </w:rPr>
        <w:t xml:space="preserve">potřebám dítěte po dohodě s učitelkou. </w:t>
      </w:r>
      <w:r w:rsidR="00896689">
        <w:rPr>
          <w:rFonts w:ascii="Times New Roman" w:hAnsi="Times New Roman" w:cs="Times New Roman"/>
          <w:sz w:val="24"/>
          <w:szCs w:val="24"/>
        </w:rPr>
        <w:t>Zákonný zástupce</w:t>
      </w:r>
      <w:r w:rsidR="000E0EE5">
        <w:rPr>
          <w:rFonts w:ascii="Times New Roman" w:hAnsi="Times New Roman" w:cs="Times New Roman"/>
          <w:sz w:val="24"/>
          <w:szCs w:val="24"/>
        </w:rPr>
        <w:t xml:space="preserve"> může po přezutí pobývat s dítětem ve třídě a zapojovat se do činností dětí, a to do doby odchodu dětí na pobyt venku. Z hygienických důvodů</w:t>
      </w:r>
      <w:r w:rsidR="00F91E1B">
        <w:rPr>
          <w:rFonts w:ascii="Times New Roman" w:hAnsi="Times New Roman" w:cs="Times New Roman"/>
          <w:sz w:val="24"/>
          <w:szCs w:val="24"/>
        </w:rPr>
        <w:t xml:space="preserve"> není přítomnost zákonných zástupců umožněna v době stravování dětí. U dětí, které nastoupí</w:t>
      </w:r>
      <w:r w:rsidR="004A030D">
        <w:rPr>
          <w:rFonts w:ascii="Times New Roman" w:hAnsi="Times New Roman" w:cs="Times New Roman"/>
          <w:sz w:val="24"/>
          <w:szCs w:val="24"/>
        </w:rPr>
        <w:t xml:space="preserve"> do mateřské školy v průběhu školního roku, je adaptační režim řešen individuálně po dohodě s učitelkou.</w:t>
      </w:r>
    </w:p>
    <w:p w:rsidR="002F5089" w:rsidRDefault="002F5089" w:rsidP="002F50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2F5089" w:rsidRPr="0010368E" w:rsidRDefault="002F5089" w:rsidP="00557BDF">
      <w:pPr>
        <w:pStyle w:val="Bezmezer"/>
        <w:numPr>
          <w:ilvl w:val="1"/>
          <w:numId w:val="35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368E">
        <w:rPr>
          <w:rFonts w:ascii="Times New Roman" w:hAnsi="Times New Roman" w:cs="Times New Roman"/>
          <w:b/>
          <w:sz w:val="24"/>
          <w:szCs w:val="24"/>
          <w:u w:val="single"/>
        </w:rPr>
        <w:t xml:space="preserve">Osobní věci dítěte </w:t>
      </w:r>
    </w:p>
    <w:p w:rsidR="002F5089" w:rsidRDefault="00514100" w:rsidP="002F50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Seznam věcí doporučených pro pobyt dítěte v MŠ obdrží zákonní zástupci při přijetí dítěte do MŠ</w:t>
      </w:r>
      <w:r w:rsidR="00C65B3E">
        <w:rPr>
          <w:rFonts w:ascii="Times New Roman" w:hAnsi="Times New Roman" w:cs="Times New Roman"/>
          <w:sz w:val="24"/>
          <w:szCs w:val="24"/>
        </w:rPr>
        <w:t>. Všechny věci dítěte musí být zřetelně označeny. Každé dítě</w:t>
      </w:r>
      <w:r w:rsidR="003375DC">
        <w:rPr>
          <w:rFonts w:ascii="Times New Roman" w:hAnsi="Times New Roman" w:cs="Times New Roman"/>
          <w:sz w:val="24"/>
          <w:szCs w:val="24"/>
        </w:rPr>
        <w:t xml:space="preserve"> má přidělen svůj prostor pro ukládání oděvu. Zákonní zástupci průběžně kontrolují věci svého dítěte na věšáku i v</w:t>
      </w:r>
      <w:r w:rsidR="00A2146D">
        <w:rPr>
          <w:rFonts w:ascii="Times New Roman" w:hAnsi="Times New Roman" w:cs="Times New Roman"/>
          <w:sz w:val="24"/>
          <w:szCs w:val="24"/>
        </w:rPr>
        <w:t> </w:t>
      </w:r>
      <w:r w:rsidR="003375DC">
        <w:rPr>
          <w:rFonts w:ascii="Times New Roman" w:hAnsi="Times New Roman" w:cs="Times New Roman"/>
          <w:sz w:val="24"/>
          <w:szCs w:val="24"/>
        </w:rPr>
        <w:t>tašce</w:t>
      </w:r>
      <w:r w:rsidR="00A2146D">
        <w:rPr>
          <w:rFonts w:ascii="Times New Roman" w:hAnsi="Times New Roman" w:cs="Times New Roman"/>
          <w:sz w:val="24"/>
          <w:szCs w:val="24"/>
        </w:rPr>
        <w:t xml:space="preserve">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="00A2146D">
        <w:rPr>
          <w:rFonts w:ascii="Times New Roman" w:hAnsi="Times New Roman" w:cs="Times New Roman"/>
          <w:sz w:val="24"/>
          <w:szCs w:val="24"/>
        </w:rPr>
        <w:t xml:space="preserve">a zajišťují dostatek vhodného náhradního oblečení. Věci na pobyt v MŠ i venku jsou uloženy na určeném místě. </w:t>
      </w:r>
    </w:p>
    <w:p w:rsidR="00D23604" w:rsidRDefault="00D23604" w:rsidP="002F50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Děti nenosí do MŠ sladkosti, cenné předměty ani šperky. Za osobní hračky a jiné předměty přinesené z domova mateřská škola neodpovídá.</w:t>
      </w:r>
    </w:p>
    <w:p w:rsidR="0099139C" w:rsidRDefault="0099139C" w:rsidP="0099139C">
      <w:pPr>
        <w:rPr>
          <w:rFonts w:ascii="Times New Roman" w:hAnsi="Times New Roman" w:cs="Times New Roman"/>
          <w:sz w:val="24"/>
          <w:szCs w:val="24"/>
        </w:rPr>
      </w:pPr>
    </w:p>
    <w:p w:rsidR="0099139C" w:rsidRPr="0099139C" w:rsidRDefault="0099139C" w:rsidP="0099139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9139C">
        <w:rPr>
          <w:rFonts w:ascii="Times New Roman" w:hAnsi="Times New Roman" w:cs="Times New Roman"/>
          <w:b/>
          <w:bCs/>
          <w:sz w:val="24"/>
          <w:szCs w:val="24"/>
          <w:u w:val="single"/>
        </w:rPr>
        <w:t>5.5. Vyzvedávání dětí</w:t>
      </w:r>
    </w:p>
    <w:p w:rsidR="00235471" w:rsidRDefault="00D70D94" w:rsidP="00557BDF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Dítě je z mateřské školy předáváno zákonnému zástupci nebo osobě, kterou zákonný zástupce k vyzvedávání </w:t>
      </w:r>
      <w:r w:rsidR="00235471">
        <w:rPr>
          <w:rFonts w:ascii="Times New Roman" w:hAnsi="Times New Roman" w:cs="Times New Roman"/>
          <w:sz w:val="24"/>
          <w:szCs w:val="24"/>
        </w:rPr>
        <w:t xml:space="preserve">dítěte písemně pověřil. </w:t>
      </w:r>
    </w:p>
    <w:p w:rsidR="00235471" w:rsidRDefault="00A63985" w:rsidP="00557BDF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</w:t>
      </w:r>
      <w:r w:rsidR="0099139C" w:rsidRPr="00D70D94">
        <w:rPr>
          <w:rFonts w:ascii="Times New Roman" w:hAnsi="Times New Roman" w:cs="Times New Roman"/>
          <w:sz w:val="24"/>
          <w:szCs w:val="24"/>
        </w:rPr>
        <w:t>konní zástupci</w:t>
      </w:r>
      <w:r w:rsidR="00235471">
        <w:rPr>
          <w:rFonts w:ascii="Times New Roman" w:hAnsi="Times New Roman" w:cs="Times New Roman"/>
          <w:sz w:val="24"/>
          <w:szCs w:val="24"/>
        </w:rPr>
        <w:t xml:space="preserve"> jsou povinni vyzvednout dítě včas, nejpozději do skončení provozní doby školy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63985" w:rsidRDefault="00A63985" w:rsidP="00557BDF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Zákonný zástupce může k vyzvedávání dítěte písemně pověřit také nezletilou osobu (např. sourozence). V takovém případě zákonný zástupce odpovídá za volbu této </w:t>
      </w:r>
      <w:r>
        <w:rPr>
          <w:rFonts w:ascii="Times New Roman" w:hAnsi="Times New Roman" w:cs="Times New Roman"/>
          <w:sz w:val="24"/>
          <w:szCs w:val="24"/>
        </w:rPr>
        <w:lastRenderedPageBreak/>
        <w:t>osoby a posouzení její způsobilosti dítě bezpečně převzít a zajistit jeho doprovod po opuštění mateřské školy</w:t>
      </w:r>
      <w:r w:rsidR="00CB42CB">
        <w:rPr>
          <w:rFonts w:ascii="Times New Roman" w:hAnsi="Times New Roman" w:cs="Times New Roman"/>
          <w:sz w:val="24"/>
          <w:szCs w:val="24"/>
        </w:rPr>
        <w:t>.</w:t>
      </w:r>
    </w:p>
    <w:p w:rsidR="0099139C" w:rsidRPr="00D70D94" w:rsidRDefault="00235471" w:rsidP="00557BDF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Učitelka předá dítě pouze osobě uvedené v písemném pověření. V případě pochybností</w:t>
      </w:r>
      <w:r w:rsidR="004B743D">
        <w:rPr>
          <w:rFonts w:ascii="Times New Roman" w:hAnsi="Times New Roman" w:cs="Times New Roman"/>
          <w:sz w:val="24"/>
          <w:szCs w:val="24"/>
        </w:rPr>
        <w:t xml:space="preserve"> je oprávněna ověřit totožnost pověřené osoby.</w:t>
      </w:r>
      <w:r w:rsidR="0099139C" w:rsidRPr="00D70D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694A" w:rsidRPr="00E00FF9" w:rsidRDefault="0037694A" w:rsidP="0037694A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99139C" w:rsidRPr="004B743D" w:rsidRDefault="0099139C" w:rsidP="00557BDF">
      <w:pPr>
        <w:pStyle w:val="Odstavecseseznamem"/>
        <w:numPr>
          <w:ilvl w:val="1"/>
          <w:numId w:val="3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743D">
        <w:rPr>
          <w:rFonts w:ascii="Times New Roman" w:hAnsi="Times New Roman" w:cs="Times New Roman"/>
          <w:b/>
          <w:sz w:val="24"/>
          <w:szCs w:val="24"/>
          <w:u w:val="single"/>
        </w:rPr>
        <w:t>Vyzvedávání dětí jinou osobou</w:t>
      </w:r>
    </w:p>
    <w:p w:rsidR="0099139C" w:rsidRDefault="00FC3FB9" w:rsidP="00557BDF">
      <w:pPr>
        <w:pStyle w:val="Odstavecseseznamem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Zákonný zástupce může p</w:t>
      </w:r>
      <w:r w:rsidR="001A7783">
        <w:rPr>
          <w:rFonts w:ascii="Times New Roman" w:hAnsi="Times New Roman" w:cs="Times New Roman"/>
          <w:sz w:val="24"/>
          <w:szCs w:val="24"/>
        </w:rPr>
        <w:t>ověřit k vyzvedávání dítěte jinou osobu. Osoby oprávněné k pravidelnému vyzvedávání dítěte uvede</w:t>
      </w:r>
      <w:r w:rsidR="000441F6">
        <w:rPr>
          <w:rFonts w:ascii="Times New Roman" w:hAnsi="Times New Roman" w:cs="Times New Roman"/>
          <w:sz w:val="24"/>
          <w:szCs w:val="24"/>
        </w:rPr>
        <w:t xml:space="preserve"> v příslušném formuláři (plná moc), který je uložen v mateřské škole. </w:t>
      </w:r>
    </w:p>
    <w:p w:rsidR="00E9758D" w:rsidRDefault="00E9758D" w:rsidP="00557BDF">
      <w:pPr>
        <w:pStyle w:val="Odstavecseseznamem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případě jednorázového vyzvednutí dítěte osobou která není uvedena v pověření, vyplní zákonný zástupce formulář k jednorázovému vyzvednutí dítěte, který je k dispozici v šatně příslušné třídy</w:t>
      </w:r>
      <w:r w:rsidR="006C103C">
        <w:rPr>
          <w:rFonts w:ascii="Times New Roman" w:hAnsi="Times New Roman" w:cs="Times New Roman"/>
          <w:sz w:val="24"/>
          <w:szCs w:val="24"/>
        </w:rPr>
        <w:t>. Ve formuláři uvede zejména datum a jméno pověrené osoby a formulář podepíše.</w:t>
      </w:r>
    </w:p>
    <w:p w:rsidR="006C103C" w:rsidRDefault="006C103C" w:rsidP="00557BDF">
      <w:pPr>
        <w:pStyle w:val="Odstavecseseznamem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Učitelka předá dítě pouze </w:t>
      </w:r>
      <w:r w:rsidR="00006F39">
        <w:rPr>
          <w:rFonts w:ascii="Times New Roman" w:hAnsi="Times New Roman" w:cs="Times New Roman"/>
          <w:sz w:val="24"/>
          <w:szCs w:val="24"/>
        </w:rPr>
        <w:t>zákonnému zástupci nebo řádně pověřené osobě. V případě pochybností je oprávněna ověřit totožnost osoby přebírající dítě.</w:t>
      </w:r>
    </w:p>
    <w:p w:rsidR="00006F39" w:rsidRPr="00E00FF9" w:rsidRDefault="00006F39" w:rsidP="00557BDF">
      <w:pPr>
        <w:pStyle w:val="Odstavecseseznamem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volbu a způsobilost pověřené osoby k převzetí dítěte odpovídá zákonný zástupce.</w:t>
      </w:r>
    </w:p>
    <w:p w:rsidR="0099139C" w:rsidRPr="00BC103C" w:rsidRDefault="0099139C" w:rsidP="0099139C">
      <w:pPr>
        <w:rPr>
          <w:rFonts w:ascii="Times New Roman" w:hAnsi="Times New Roman" w:cs="Times New Roman"/>
          <w:sz w:val="24"/>
          <w:szCs w:val="24"/>
        </w:rPr>
      </w:pPr>
    </w:p>
    <w:p w:rsidR="0099139C" w:rsidRPr="00CB42CB" w:rsidRDefault="00663B70" w:rsidP="00557BDF">
      <w:pPr>
        <w:pStyle w:val="Odstavecseseznamem"/>
        <w:numPr>
          <w:ilvl w:val="1"/>
          <w:numId w:val="37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Postup při pochybnostech o bezpečném převze</w:t>
      </w:r>
      <w:r w:rsidR="00857DD1"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í dítěte</w:t>
      </w:r>
    </w:p>
    <w:p w:rsidR="0099139C" w:rsidRPr="00E00FF9" w:rsidRDefault="00663B70" w:rsidP="00557BDF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osoba, která dítě vyzvedává, jeví zjevné známky nezpůsobilosti k bezpečnému převzetí dítěte (např. je pod vlivem alkoholu či jiných návykových látek), učitelka se pokusí kontaktovat dalšího zákonného zástupce</w:t>
      </w:r>
      <w:r w:rsidR="004B5FD0">
        <w:rPr>
          <w:rFonts w:ascii="Times New Roman" w:hAnsi="Times New Roman" w:cs="Times New Roman"/>
          <w:sz w:val="24"/>
          <w:szCs w:val="24"/>
        </w:rPr>
        <w:t xml:space="preserve"> nebo jinou osobu pověřenou k vyzvednutí dítěte.</w:t>
      </w:r>
    </w:p>
    <w:p w:rsidR="0099139C" w:rsidRPr="00E00FF9" w:rsidRDefault="004B5FD0" w:rsidP="00557BDF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Pokud nelze zajistit bezpečné převzetí dítěte jinou oprávněnou osobou, </w:t>
      </w:r>
      <w:r w:rsidR="00125061">
        <w:rPr>
          <w:rFonts w:ascii="Times New Roman" w:hAnsi="Times New Roman" w:cs="Times New Roman"/>
          <w:sz w:val="24"/>
          <w:szCs w:val="24"/>
        </w:rPr>
        <w:t>postupuje mateřská škola s ohledem na ochranu zdraví a bezpečnost dítěte a podle okolností kontaktuje příslušné orgány (OSPOD, Policii ČR)</w:t>
      </w:r>
    </w:p>
    <w:p w:rsidR="0099139C" w:rsidRDefault="00885F49" w:rsidP="0099139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případě rodičů, kteří spolu nežijí, je mateřská škola povinna respektovat pravomocné rozhodnutí soudu týkající se péče o dítě nebo styku s dítětem, pokud bylo škole prokazatelně doloženo. Není-li škole takové rozhodnutí doloženo, vychází při předávání dítěte z rodičovské odpovědnosti obou rodičů.</w:t>
      </w:r>
    </w:p>
    <w:p w:rsidR="0018566F" w:rsidRDefault="0018566F" w:rsidP="0099139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1F060C" w:rsidRPr="00FD5C6F" w:rsidRDefault="0004000A" w:rsidP="00557BDF">
      <w:pPr>
        <w:pStyle w:val="Odstavecseseznamem"/>
        <w:numPr>
          <w:ilvl w:val="1"/>
          <w:numId w:val="37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5C6F">
        <w:rPr>
          <w:rFonts w:ascii="Times New Roman" w:hAnsi="Times New Roman" w:cs="Times New Roman"/>
          <w:b/>
          <w:sz w:val="24"/>
          <w:szCs w:val="24"/>
          <w:u w:val="single"/>
        </w:rPr>
        <w:t>Informování zákonných zástupců o vzdělávání a rozvoji dítěte</w:t>
      </w:r>
    </w:p>
    <w:p w:rsidR="001F060C" w:rsidRDefault="00DF1A34" w:rsidP="00557BDF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Zákonní zástupci mají možnost průběžně získávat informace o průběhu vzdělávání, rozvoji a pokrocích svého dítěte.</w:t>
      </w:r>
    </w:p>
    <w:p w:rsidR="00DF1A34" w:rsidRDefault="00DF1A34" w:rsidP="00557BDF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Učitelky poskytují zákonným zástupcům informace při běžném osobním kontaktu, vždy s ohledem na provoz a zajištění bezpečnosti dětí.</w:t>
      </w:r>
    </w:p>
    <w:p w:rsidR="00DF1A34" w:rsidRDefault="00DF1A34" w:rsidP="00557BDF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 podrobnější konzultaci si mohou zákonní zástupci s učitelkou dohodnout individuální termín.</w:t>
      </w:r>
    </w:p>
    <w:p w:rsidR="00DF1A34" w:rsidRDefault="00DF1A34" w:rsidP="00557BDF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případě potřeby mateřská škola</w:t>
      </w:r>
      <w:r w:rsidR="00F7497C">
        <w:rPr>
          <w:rFonts w:ascii="Times New Roman" w:hAnsi="Times New Roman" w:cs="Times New Roman"/>
          <w:sz w:val="24"/>
          <w:szCs w:val="24"/>
        </w:rPr>
        <w:t xml:space="preserve"> zákonnému zástupci doporučí konzultaci nebo odbornou</w:t>
      </w:r>
      <w:r w:rsidR="00C8067F">
        <w:rPr>
          <w:rFonts w:ascii="Times New Roman" w:hAnsi="Times New Roman" w:cs="Times New Roman"/>
          <w:sz w:val="24"/>
          <w:szCs w:val="24"/>
        </w:rPr>
        <w:t xml:space="preserve"> pomoc školského poradenského zařízení či jiného odborného pracoviště.</w:t>
      </w:r>
    </w:p>
    <w:p w:rsidR="00C8067F" w:rsidRDefault="00C8067F" w:rsidP="00557BDF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Mateřská škola informuje zákonné zástupce o důležitých skutečnostech týkajících se dítěte a jeho vzdělávání.</w:t>
      </w:r>
    </w:p>
    <w:p w:rsidR="008B0554" w:rsidRDefault="008B055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:rsidR="001F060C" w:rsidRPr="00FD5C6F" w:rsidRDefault="001F060C" w:rsidP="001F060C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1F060C" w:rsidRPr="00FD5C6F" w:rsidRDefault="001F060C" w:rsidP="00557BDF">
      <w:pPr>
        <w:pStyle w:val="Odstavecseseznamem"/>
        <w:numPr>
          <w:ilvl w:val="1"/>
          <w:numId w:val="3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D5C6F">
        <w:rPr>
          <w:rFonts w:ascii="Times New Roman" w:hAnsi="Times New Roman" w:cs="Times New Roman"/>
          <w:b/>
          <w:sz w:val="24"/>
          <w:szCs w:val="24"/>
          <w:u w:val="single"/>
        </w:rPr>
        <w:t xml:space="preserve">Informování zákonných zástupců dětí o </w:t>
      </w:r>
      <w:r w:rsidR="0000108F">
        <w:rPr>
          <w:rFonts w:ascii="Times New Roman" w:hAnsi="Times New Roman" w:cs="Times New Roman"/>
          <w:b/>
          <w:sz w:val="24"/>
          <w:szCs w:val="24"/>
          <w:u w:val="single"/>
        </w:rPr>
        <w:t>školních a mimoškolních akcích</w:t>
      </w:r>
    </w:p>
    <w:p w:rsidR="001F060C" w:rsidRDefault="004E564C" w:rsidP="00557BDF">
      <w:pPr>
        <w:pStyle w:val="Bezmezer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Mateřská škola informuje zákonné zástupce s dostatečným předstihem o plánovaných akcích, jako jsou výlety, exkurze, kulturní a sportovní akce, divadelní představení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a další aktivity. Informace jsou zveřejňovány na nástěnkách</w:t>
      </w:r>
      <w:r w:rsidR="002100CC">
        <w:rPr>
          <w:rFonts w:ascii="Times New Roman" w:hAnsi="Times New Roman" w:cs="Times New Roman"/>
          <w:sz w:val="24"/>
          <w:szCs w:val="24"/>
        </w:rPr>
        <w:t xml:space="preserve"> v šatnách jednotlivých tříd, na webových stránkách školy nebo prostřednictvím aplikace Twigsee.</w:t>
      </w:r>
    </w:p>
    <w:p w:rsidR="002100CC" w:rsidRDefault="002100CC" w:rsidP="00557BDF">
      <w:pPr>
        <w:pStyle w:val="Bezmezer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je k účasti dítěte na konkrétní akci vyžadován souhlas zákonného zástupce, mateřská škola si jej předem vyžádá.</w:t>
      </w:r>
    </w:p>
    <w:p w:rsidR="002100CC" w:rsidRDefault="002100CC" w:rsidP="00557BDF">
      <w:pPr>
        <w:pStyle w:val="Bezmezer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neúčasti dítěte na akci zajistí mateřská škola podle svých provozních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a organizačních možností jeho vzdělávání v mateřské škole.</w:t>
      </w:r>
    </w:p>
    <w:p w:rsidR="001F060C" w:rsidRDefault="001F060C" w:rsidP="0099139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442884" w:rsidRDefault="00442884" w:rsidP="0099139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4803B3" w:rsidRPr="00442884" w:rsidRDefault="004803B3" w:rsidP="004803B3">
      <w:pPr>
        <w:pStyle w:val="Bezmezer"/>
        <w:numPr>
          <w:ilvl w:val="0"/>
          <w:numId w:val="32"/>
        </w:num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442884">
        <w:rPr>
          <w:rFonts w:ascii="Times New Roman" w:hAnsi="Times New Roman" w:cs="Times New Roman"/>
          <w:b/>
          <w:bCs/>
          <w:sz w:val="32"/>
          <w:szCs w:val="32"/>
        </w:rPr>
        <w:t>Platby v mateřské škole</w:t>
      </w:r>
    </w:p>
    <w:p w:rsidR="001F060C" w:rsidRDefault="001F060C" w:rsidP="0099139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747B56" w:rsidRPr="00442884" w:rsidRDefault="00747B56" w:rsidP="00747B56">
      <w:pPr>
        <w:pStyle w:val="Bezmezer"/>
        <w:numPr>
          <w:ilvl w:val="0"/>
          <w:numId w:val="38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PLATBY V MŠ</w:t>
      </w:r>
      <w:bookmarkStart w:id="12" w:name="_Toc80652644"/>
    </w:p>
    <w:p w:rsidR="002F5089" w:rsidRPr="00074031" w:rsidRDefault="00747B56" w:rsidP="00747B56">
      <w:pPr>
        <w:pStyle w:val="Nadpis2"/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0747B56">
        <w:rPr>
          <w:rFonts w:ascii="Times New Roman" w:hAnsi="Times New Roman" w:cs="Times New Roman"/>
          <w:b/>
          <w:bCs/>
          <w:color w:val="auto"/>
          <w:sz w:val="24"/>
          <w:szCs w:val="24"/>
        </w:rPr>
        <w:t>6.1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 </w:t>
      </w:r>
      <w:r w:rsidR="002F5089" w:rsidRPr="00074031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Stravování dětí</w:t>
      </w:r>
      <w:bookmarkEnd w:id="12"/>
    </w:p>
    <w:p w:rsidR="002F5089" w:rsidRPr="00074031" w:rsidRDefault="002F5089" w:rsidP="002F5089">
      <w:pPr>
        <w:rPr>
          <w:rFonts w:ascii="Times New Roman" w:hAnsi="Times New Roman" w:cs="Times New Roman"/>
          <w:sz w:val="24"/>
          <w:szCs w:val="24"/>
        </w:rPr>
      </w:pPr>
      <w:r w:rsidRPr="00074031">
        <w:rPr>
          <w:rFonts w:ascii="Times New Roman" w:hAnsi="Times New Roman" w:cs="Times New Roman"/>
          <w:sz w:val="24"/>
          <w:szCs w:val="24"/>
        </w:rPr>
        <w:t>Zákonný zástupce při nástupu dítěte do mateřské školy vyplní přihlášku ke stravování.</w:t>
      </w:r>
    </w:p>
    <w:p w:rsidR="00345E8D" w:rsidRDefault="002F5089" w:rsidP="00345E8D">
      <w:pPr>
        <w:jc w:val="both"/>
        <w:rPr>
          <w:rFonts w:ascii="Times New Roman" w:hAnsi="Times New Roman" w:cs="Times New Roman"/>
          <w:sz w:val="24"/>
          <w:szCs w:val="24"/>
        </w:rPr>
      </w:pPr>
      <w:r w:rsidRPr="00074031">
        <w:rPr>
          <w:rFonts w:ascii="Times New Roman" w:hAnsi="Times New Roman" w:cs="Times New Roman"/>
          <w:sz w:val="24"/>
          <w:szCs w:val="24"/>
        </w:rPr>
        <w:t>Podmínky poskytování školního stravování jsou uvedeny ve vnitřním řádu školní jídelny, který je dostupný na nástěnce v šatně a webových stránkách školy.</w:t>
      </w:r>
    </w:p>
    <w:p w:rsidR="002F5089" w:rsidRPr="00074031" w:rsidRDefault="00012307" w:rsidP="00345E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Podrobnosti týkající se stravování projednává zákonný zástupce</w:t>
      </w:r>
      <w:r w:rsidR="000C5A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 vedoucí školní jídelny. Stravné se hradí měsíčně.</w:t>
      </w:r>
    </w:p>
    <w:p w:rsidR="002F5089" w:rsidRPr="00074031" w:rsidRDefault="002F5089" w:rsidP="002F5089">
      <w:pPr>
        <w:jc w:val="both"/>
        <w:rPr>
          <w:rFonts w:ascii="Times New Roman" w:hAnsi="Times New Roman" w:cs="Times New Roman"/>
          <w:sz w:val="24"/>
          <w:szCs w:val="24"/>
        </w:rPr>
      </w:pPr>
      <w:r w:rsidRPr="00074031">
        <w:rPr>
          <w:rFonts w:ascii="Times New Roman" w:hAnsi="Times New Roman" w:cs="Times New Roman"/>
          <w:sz w:val="24"/>
          <w:szCs w:val="24"/>
        </w:rPr>
        <w:t>Při přijetí dítěte do mateřské školy stanoví ředitelka</w:t>
      </w:r>
      <w:r w:rsidR="00C9687A">
        <w:rPr>
          <w:rFonts w:ascii="Times New Roman" w:hAnsi="Times New Roman" w:cs="Times New Roman"/>
          <w:sz w:val="24"/>
          <w:szCs w:val="24"/>
        </w:rPr>
        <w:t xml:space="preserve"> školy</w:t>
      </w:r>
      <w:r w:rsidRPr="00074031">
        <w:rPr>
          <w:rFonts w:ascii="Times New Roman" w:hAnsi="Times New Roman" w:cs="Times New Roman"/>
          <w:sz w:val="24"/>
          <w:szCs w:val="24"/>
        </w:rPr>
        <w:t xml:space="preserve"> po dohodě s</w:t>
      </w:r>
      <w:r w:rsidR="00A60543">
        <w:rPr>
          <w:rFonts w:ascii="Times New Roman" w:hAnsi="Times New Roman" w:cs="Times New Roman"/>
          <w:sz w:val="24"/>
          <w:szCs w:val="24"/>
        </w:rPr>
        <w:t>e zákonným zástupcem</w:t>
      </w:r>
      <w:r w:rsidRPr="00074031">
        <w:rPr>
          <w:rFonts w:ascii="Times New Roman" w:hAnsi="Times New Roman" w:cs="Times New Roman"/>
          <w:sz w:val="24"/>
          <w:szCs w:val="24"/>
        </w:rPr>
        <w:t xml:space="preserve"> způsob a rozsah stravování dítěte. </w:t>
      </w:r>
      <w:r w:rsidR="00A60543">
        <w:rPr>
          <w:rFonts w:ascii="Times New Roman" w:hAnsi="Times New Roman" w:cs="Times New Roman"/>
          <w:sz w:val="24"/>
          <w:szCs w:val="24"/>
        </w:rPr>
        <w:t xml:space="preserve">Rozsah se stanoví tak, </w:t>
      </w:r>
      <w:r w:rsidR="004F2473">
        <w:rPr>
          <w:rFonts w:ascii="Times New Roman" w:hAnsi="Times New Roman" w:cs="Times New Roman"/>
          <w:sz w:val="24"/>
          <w:szCs w:val="24"/>
        </w:rPr>
        <w:t>aby se dítě, je-li v době podávání jídla přítomno v mateřské škole stravovalo vždy.</w:t>
      </w:r>
    </w:p>
    <w:p w:rsidR="002F5089" w:rsidRDefault="002F5089" w:rsidP="002F5089"/>
    <w:p w:rsidR="002F5089" w:rsidRPr="00282E52" w:rsidRDefault="00396CE4" w:rsidP="00557BDF">
      <w:pPr>
        <w:pStyle w:val="Nadpis2"/>
        <w:numPr>
          <w:ilvl w:val="1"/>
          <w:numId w:val="40"/>
        </w:numPr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Odhlašování stravy</w:t>
      </w:r>
      <w:r w:rsidR="002F5089" w:rsidRPr="00282E52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 </w:t>
      </w:r>
    </w:p>
    <w:p w:rsidR="002F5089" w:rsidRDefault="00AF2753" w:rsidP="00557BDF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Stravu</w:t>
      </w:r>
      <w:r w:rsidR="002F5089" w:rsidRPr="00282E52">
        <w:rPr>
          <w:rFonts w:ascii="Times New Roman" w:hAnsi="Times New Roman" w:cs="Times New Roman"/>
          <w:sz w:val="24"/>
          <w:szCs w:val="24"/>
        </w:rPr>
        <w:t xml:space="preserve"> je možn</w:t>
      </w:r>
      <w:r>
        <w:rPr>
          <w:rFonts w:ascii="Times New Roman" w:hAnsi="Times New Roman" w:cs="Times New Roman"/>
          <w:sz w:val="24"/>
          <w:szCs w:val="24"/>
        </w:rPr>
        <w:t xml:space="preserve">o odhlásit </w:t>
      </w:r>
      <w:r w:rsidR="002F5089" w:rsidRPr="00282E52">
        <w:rPr>
          <w:rFonts w:ascii="Times New Roman" w:hAnsi="Times New Roman" w:cs="Times New Roman"/>
          <w:sz w:val="24"/>
          <w:szCs w:val="24"/>
        </w:rPr>
        <w:t xml:space="preserve">do </w:t>
      </w:r>
      <w:r w:rsidR="00F41501" w:rsidRPr="00282E52">
        <w:rPr>
          <w:rFonts w:ascii="Times New Roman" w:hAnsi="Times New Roman" w:cs="Times New Roman"/>
          <w:sz w:val="24"/>
          <w:szCs w:val="24"/>
        </w:rPr>
        <w:t>7</w:t>
      </w:r>
      <w:r w:rsidR="002F5089" w:rsidRPr="00282E52">
        <w:rPr>
          <w:rFonts w:ascii="Times New Roman" w:hAnsi="Times New Roman" w:cs="Times New Roman"/>
          <w:sz w:val="24"/>
          <w:szCs w:val="24"/>
        </w:rPr>
        <w:t>,</w:t>
      </w:r>
      <w:r w:rsidR="00F41501" w:rsidRPr="00282E52">
        <w:rPr>
          <w:rFonts w:ascii="Times New Roman" w:hAnsi="Times New Roman" w:cs="Times New Roman"/>
          <w:sz w:val="24"/>
          <w:szCs w:val="24"/>
        </w:rPr>
        <w:t>3</w:t>
      </w:r>
      <w:r w:rsidR="002F5089" w:rsidRPr="00282E52">
        <w:rPr>
          <w:rFonts w:ascii="Times New Roman" w:hAnsi="Times New Roman" w:cs="Times New Roman"/>
          <w:sz w:val="24"/>
          <w:szCs w:val="24"/>
        </w:rPr>
        <w:t>0 hod. daného dne formou SMS</w:t>
      </w:r>
      <w:r w:rsidR="00F41501" w:rsidRPr="00282E52">
        <w:rPr>
          <w:rFonts w:ascii="Times New Roman" w:hAnsi="Times New Roman" w:cs="Times New Roman"/>
          <w:sz w:val="24"/>
          <w:szCs w:val="24"/>
        </w:rPr>
        <w:t xml:space="preserve">, </w:t>
      </w:r>
      <w:r w:rsidR="002F5089" w:rsidRPr="00282E52">
        <w:rPr>
          <w:rFonts w:ascii="Times New Roman" w:hAnsi="Times New Roman" w:cs="Times New Roman"/>
          <w:sz w:val="24"/>
          <w:szCs w:val="24"/>
        </w:rPr>
        <w:t>telefonicky</w:t>
      </w:r>
      <w:r>
        <w:rPr>
          <w:rFonts w:ascii="Times New Roman" w:hAnsi="Times New Roman" w:cs="Times New Roman"/>
          <w:sz w:val="24"/>
          <w:szCs w:val="24"/>
        </w:rPr>
        <w:t xml:space="preserve"> nebo</w:t>
      </w:r>
      <w:r w:rsidR="00F41501" w:rsidRPr="00282E52">
        <w:rPr>
          <w:rFonts w:ascii="Times New Roman" w:hAnsi="Times New Roman" w:cs="Times New Roman"/>
          <w:sz w:val="24"/>
          <w:szCs w:val="24"/>
        </w:rPr>
        <w:t xml:space="preserve"> prostřednictvím </w:t>
      </w:r>
      <w:r w:rsidR="00282E52" w:rsidRPr="00282E52">
        <w:rPr>
          <w:rFonts w:ascii="Times New Roman" w:hAnsi="Times New Roman" w:cs="Times New Roman"/>
          <w:sz w:val="24"/>
          <w:szCs w:val="24"/>
        </w:rPr>
        <w:t xml:space="preserve">aplikace Twigsee. </w:t>
      </w:r>
      <w:r w:rsidR="002F5089" w:rsidRPr="00282E52">
        <w:rPr>
          <w:rFonts w:ascii="Times New Roman" w:hAnsi="Times New Roman" w:cs="Times New Roman"/>
          <w:sz w:val="24"/>
          <w:szCs w:val="24"/>
        </w:rPr>
        <w:t xml:space="preserve">Neodhlášenou stravu je zákonný zástupce povinen uhradit v plné výši. </w:t>
      </w:r>
    </w:p>
    <w:p w:rsidR="000E3505" w:rsidRDefault="000E3505" w:rsidP="000E350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505" w:rsidRPr="005C30EB" w:rsidRDefault="0056322B" w:rsidP="00557BDF">
      <w:pPr>
        <w:pStyle w:val="Odstavecseseznamem"/>
        <w:numPr>
          <w:ilvl w:val="1"/>
          <w:numId w:val="40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Ú</w:t>
      </w:r>
      <w:r w:rsidR="000E3505" w:rsidRPr="005C30EB">
        <w:rPr>
          <w:rFonts w:ascii="Times New Roman" w:hAnsi="Times New Roman" w:cs="Times New Roman"/>
          <w:b/>
          <w:sz w:val="24"/>
          <w:szCs w:val="24"/>
          <w:u w:val="single"/>
        </w:rPr>
        <w:t>hrada za školní stravování</w:t>
      </w:r>
    </w:p>
    <w:p w:rsidR="000E3505" w:rsidRPr="00BC103C" w:rsidRDefault="000E3505" w:rsidP="000E3505">
      <w:pPr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>Zákonní zástupci dodržují tyto podmínky:</w:t>
      </w:r>
    </w:p>
    <w:p w:rsidR="000E3505" w:rsidRPr="00E00FF9" w:rsidRDefault="000E3505" w:rsidP="00557BDF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0FF9">
        <w:rPr>
          <w:rFonts w:ascii="Times New Roman" w:hAnsi="Times New Roman" w:cs="Times New Roman"/>
          <w:sz w:val="24"/>
          <w:szCs w:val="24"/>
        </w:rPr>
        <w:t>úhrada stravného je splatná do 15. dne příslušného kalendářního měsíce na účet školní jídelny č.ú. 102 38 311/0100 tak, aby platba byla do tohoto data na účtu školní jídelny</w:t>
      </w:r>
    </w:p>
    <w:p w:rsidR="000E3505" w:rsidRPr="00E00FF9" w:rsidRDefault="000E3505" w:rsidP="00557BDF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0FF9">
        <w:rPr>
          <w:rFonts w:ascii="Times New Roman" w:hAnsi="Times New Roman" w:cs="Times New Roman"/>
          <w:sz w:val="24"/>
          <w:szCs w:val="24"/>
        </w:rPr>
        <w:t xml:space="preserve">zákonný zástupce si zřídí souhlas k inkasu a </w:t>
      </w:r>
      <w:r w:rsidR="00777590">
        <w:rPr>
          <w:rFonts w:ascii="Times New Roman" w:hAnsi="Times New Roman" w:cs="Times New Roman"/>
          <w:sz w:val="24"/>
          <w:szCs w:val="24"/>
        </w:rPr>
        <w:t xml:space="preserve">potvrzení o jeho zřízení předá </w:t>
      </w:r>
      <w:r w:rsidR="007A7AFC">
        <w:rPr>
          <w:rFonts w:ascii="Times New Roman" w:hAnsi="Times New Roman" w:cs="Times New Roman"/>
          <w:sz w:val="24"/>
          <w:szCs w:val="24"/>
        </w:rPr>
        <w:t>vedoucí školní jídelny</w:t>
      </w:r>
    </w:p>
    <w:p w:rsidR="000E3505" w:rsidRPr="00E00FF9" w:rsidRDefault="000E3505" w:rsidP="00557BDF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0FF9">
        <w:rPr>
          <w:rFonts w:ascii="Times New Roman" w:hAnsi="Times New Roman" w:cs="Times New Roman"/>
          <w:sz w:val="24"/>
          <w:szCs w:val="24"/>
        </w:rPr>
        <w:t>stravné se hradí zpětně za předcházející měsíc</w:t>
      </w:r>
      <w:r w:rsidR="0085413C">
        <w:rPr>
          <w:rFonts w:ascii="Times New Roman" w:hAnsi="Times New Roman" w:cs="Times New Roman"/>
          <w:sz w:val="24"/>
          <w:szCs w:val="24"/>
        </w:rPr>
        <w:t xml:space="preserve"> podle skutečně odebrané stravy</w:t>
      </w:r>
      <w:r w:rsidRPr="00E00F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505" w:rsidRPr="00E00FF9" w:rsidRDefault="000E3505" w:rsidP="00557BDF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</w:t>
      </w:r>
      <w:r w:rsidRPr="00E00FF9">
        <w:rPr>
          <w:rFonts w:ascii="Times New Roman" w:hAnsi="Times New Roman" w:cs="Times New Roman"/>
          <w:sz w:val="24"/>
          <w:szCs w:val="24"/>
        </w:rPr>
        <w:t>posledním týdnu měsíce srpna se</w:t>
      </w:r>
      <w:r w:rsidR="0085413C">
        <w:rPr>
          <w:rFonts w:ascii="Times New Roman" w:hAnsi="Times New Roman" w:cs="Times New Roman"/>
          <w:sz w:val="24"/>
          <w:szCs w:val="24"/>
        </w:rPr>
        <w:t xml:space="preserve"> </w:t>
      </w:r>
      <w:r w:rsidR="00300801">
        <w:rPr>
          <w:rFonts w:ascii="Times New Roman" w:hAnsi="Times New Roman" w:cs="Times New Roman"/>
          <w:sz w:val="24"/>
          <w:szCs w:val="24"/>
        </w:rPr>
        <w:t xml:space="preserve">vybírá částka </w:t>
      </w:r>
      <w:r w:rsidRPr="00E00FF9">
        <w:rPr>
          <w:rFonts w:ascii="Times New Roman" w:hAnsi="Times New Roman" w:cs="Times New Roman"/>
          <w:sz w:val="24"/>
          <w:szCs w:val="24"/>
        </w:rPr>
        <w:t>ve výši 1.500,-</w:t>
      </w:r>
      <w:r w:rsidR="00213CC2">
        <w:rPr>
          <w:rFonts w:ascii="Times New Roman" w:hAnsi="Times New Roman" w:cs="Times New Roman"/>
          <w:sz w:val="24"/>
          <w:szCs w:val="24"/>
        </w:rPr>
        <w:t xml:space="preserve"> Kč</w:t>
      </w:r>
      <w:r w:rsidR="00300801">
        <w:rPr>
          <w:rFonts w:ascii="Times New Roman" w:hAnsi="Times New Roman" w:cs="Times New Roman"/>
          <w:sz w:val="24"/>
          <w:szCs w:val="24"/>
        </w:rPr>
        <w:t xml:space="preserve"> na nákup potravin na září</w:t>
      </w:r>
    </w:p>
    <w:p w:rsidR="000E3505" w:rsidRPr="005C30EB" w:rsidRDefault="000E3505" w:rsidP="00557BDF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1968">
        <w:rPr>
          <w:rFonts w:ascii="Times New Roman" w:hAnsi="Times New Roman" w:cs="Times New Roman"/>
          <w:sz w:val="24"/>
          <w:szCs w:val="24"/>
        </w:rPr>
        <w:t>případné nesrovnalosti</w:t>
      </w:r>
      <w:r w:rsidR="00213CC2" w:rsidRPr="00061968">
        <w:rPr>
          <w:rFonts w:ascii="Times New Roman" w:hAnsi="Times New Roman" w:cs="Times New Roman"/>
          <w:sz w:val="24"/>
          <w:szCs w:val="24"/>
        </w:rPr>
        <w:t xml:space="preserve"> v platbách</w:t>
      </w:r>
      <w:r w:rsidRPr="00061968">
        <w:rPr>
          <w:rFonts w:ascii="Times New Roman" w:hAnsi="Times New Roman" w:cs="Times New Roman"/>
          <w:sz w:val="24"/>
          <w:szCs w:val="24"/>
        </w:rPr>
        <w:t xml:space="preserve"> řeší </w:t>
      </w:r>
      <w:r w:rsidR="00213CC2" w:rsidRPr="00061968">
        <w:rPr>
          <w:rFonts w:ascii="Times New Roman" w:hAnsi="Times New Roman" w:cs="Times New Roman"/>
          <w:sz w:val="24"/>
          <w:szCs w:val="24"/>
        </w:rPr>
        <w:t>zákonný zástupce</w:t>
      </w:r>
      <w:r w:rsidRPr="00061968">
        <w:rPr>
          <w:rFonts w:ascii="Times New Roman" w:hAnsi="Times New Roman" w:cs="Times New Roman"/>
          <w:sz w:val="24"/>
          <w:szCs w:val="24"/>
        </w:rPr>
        <w:t xml:space="preserve"> s</w:t>
      </w:r>
      <w:r w:rsidR="00D153EE" w:rsidRPr="00061968">
        <w:rPr>
          <w:rFonts w:ascii="Times New Roman" w:hAnsi="Times New Roman" w:cs="Times New Roman"/>
          <w:sz w:val="24"/>
          <w:szCs w:val="24"/>
        </w:rPr>
        <w:t xml:space="preserve"> vedoucí </w:t>
      </w:r>
      <w:r w:rsidR="00213CC2" w:rsidRPr="00061968">
        <w:rPr>
          <w:rFonts w:ascii="Times New Roman" w:hAnsi="Times New Roman" w:cs="Times New Roman"/>
          <w:sz w:val="24"/>
          <w:szCs w:val="24"/>
        </w:rPr>
        <w:t>školní jídelny</w:t>
      </w:r>
      <w:r w:rsidR="00061968" w:rsidRPr="00061968">
        <w:rPr>
          <w:rFonts w:ascii="Times New Roman" w:hAnsi="Times New Roman" w:cs="Times New Roman"/>
          <w:sz w:val="24"/>
          <w:szCs w:val="24"/>
        </w:rPr>
        <w:t>.</w:t>
      </w:r>
      <w:r w:rsidRPr="000619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0554" w:rsidRDefault="008B055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:rsidR="005C30EB" w:rsidRPr="00061968" w:rsidRDefault="005C30EB" w:rsidP="005C30EB">
      <w:pPr>
        <w:pStyle w:val="Odstavecseseznamem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E3505" w:rsidRPr="005C30EB" w:rsidRDefault="000E3505" w:rsidP="00557BDF">
      <w:pPr>
        <w:pStyle w:val="Odstavecseseznamem"/>
        <w:numPr>
          <w:ilvl w:val="1"/>
          <w:numId w:val="40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C30EB">
        <w:rPr>
          <w:rFonts w:ascii="Times New Roman" w:hAnsi="Times New Roman" w:cs="Times New Roman"/>
          <w:b/>
          <w:sz w:val="24"/>
          <w:szCs w:val="24"/>
          <w:u w:val="single"/>
        </w:rPr>
        <w:t>Zvláštní stravovací režim dítěte</w:t>
      </w:r>
    </w:p>
    <w:p w:rsidR="005610CA" w:rsidRDefault="000E3505" w:rsidP="005610CA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sz w:val="24"/>
          <w:szCs w:val="24"/>
        </w:rPr>
        <w:t xml:space="preserve">Veškerá stravovací omezení a zvláštní stravovací režimy, či diety </w:t>
      </w:r>
      <w:r w:rsidR="00324F42">
        <w:rPr>
          <w:rFonts w:ascii="Times New Roman" w:hAnsi="Times New Roman" w:cs="Times New Roman"/>
          <w:sz w:val="24"/>
          <w:szCs w:val="24"/>
        </w:rPr>
        <w:t>dítěte oznámí zákonný zástupce předem ředitelce školy a vedoucí školní jídelny s upřesněním, kterých potravin</w:t>
      </w:r>
      <w:r w:rsidR="00B92211">
        <w:rPr>
          <w:rFonts w:ascii="Times New Roman" w:hAnsi="Times New Roman" w:cs="Times New Roman"/>
          <w:sz w:val="24"/>
          <w:szCs w:val="24"/>
        </w:rPr>
        <w:t xml:space="preserve"> se omezení týká. </w:t>
      </w:r>
    </w:p>
    <w:p w:rsidR="000E3505" w:rsidRPr="00BC103C" w:rsidRDefault="005A5E57" w:rsidP="005610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Zákonný zástupce může dítěti zajisti</w:t>
      </w:r>
      <w:r w:rsidR="005610CA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vlastní stravu</w:t>
      </w:r>
      <w:r w:rsidR="00646F6A">
        <w:rPr>
          <w:rFonts w:ascii="Times New Roman" w:hAnsi="Times New Roman" w:cs="Times New Roman"/>
          <w:sz w:val="24"/>
          <w:szCs w:val="24"/>
        </w:rPr>
        <w:t xml:space="preserve">. Mateřská škola umožní dítěti konzumaci vlastního jídla časově a prostorově se školním stravováním. Konkrétní </w:t>
      </w:r>
      <w:r w:rsidR="002901C8">
        <w:rPr>
          <w:rFonts w:ascii="Times New Roman" w:hAnsi="Times New Roman" w:cs="Times New Roman"/>
          <w:sz w:val="24"/>
          <w:szCs w:val="24"/>
        </w:rPr>
        <w:t xml:space="preserve">organizační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="002901C8">
        <w:rPr>
          <w:rFonts w:ascii="Times New Roman" w:hAnsi="Times New Roman" w:cs="Times New Roman"/>
          <w:sz w:val="24"/>
          <w:szCs w:val="24"/>
        </w:rPr>
        <w:t>a hygienické podmínky přinášení a podávání vlastní stravy jsou upraveny ve vnitřním řádu školní jídelny.</w:t>
      </w:r>
    </w:p>
    <w:p w:rsidR="000E3505" w:rsidRPr="00BC103C" w:rsidRDefault="000E3505" w:rsidP="00DD3091">
      <w:pPr>
        <w:jc w:val="both"/>
        <w:rPr>
          <w:rFonts w:ascii="Times New Roman" w:hAnsi="Times New Roman" w:cs="Times New Roman"/>
          <w:sz w:val="24"/>
          <w:szCs w:val="24"/>
        </w:rPr>
      </w:pPr>
      <w:r w:rsidRPr="00BC103C">
        <w:rPr>
          <w:rFonts w:ascii="Times New Roman" w:hAnsi="Times New Roman" w:cs="Times New Roman"/>
          <w:b/>
          <w:sz w:val="24"/>
          <w:szCs w:val="24"/>
        </w:rPr>
        <w:t>Úplata za předškolní vzdělávání</w:t>
      </w:r>
      <w:r w:rsidR="00E36EE7">
        <w:rPr>
          <w:rFonts w:ascii="Times New Roman" w:hAnsi="Times New Roman" w:cs="Times New Roman"/>
          <w:b/>
          <w:sz w:val="24"/>
          <w:szCs w:val="24"/>
        </w:rPr>
        <w:t>, je-li dítěti stanovena a úplata z</w:t>
      </w:r>
      <w:r w:rsidRPr="00BC103C">
        <w:rPr>
          <w:rFonts w:ascii="Times New Roman" w:hAnsi="Times New Roman" w:cs="Times New Roman"/>
          <w:b/>
          <w:sz w:val="24"/>
          <w:szCs w:val="24"/>
        </w:rPr>
        <w:t>a</w:t>
      </w:r>
      <w:r w:rsidR="00E36EE7">
        <w:rPr>
          <w:rFonts w:ascii="Times New Roman" w:hAnsi="Times New Roman" w:cs="Times New Roman"/>
          <w:b/>
          <w:sz w:val="24"/>
          <w:szCs w:val="24"/>
        </w:rPr>
        <w:t xml:space="preserve"> školní stravování se hradí řádně a ve stanovených termínech. Při opakovaném neuhrazení postupuje ředitelka školy v souladu s</w:t>
      </w:r>
      <w:r w:rsidRPr="00BC10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6EE7">
        <w:rPr>
          <w:rFonts w:ascii="Times New Roman" w:hAnsi="Times New Roman" w:cs="Times New Roman"/>
          <w:b/>
          <w:bCs/>
          <w:sz w:val="24"/>
          <w:szCs w:val="24"/>
        </w:rPr>
        <w:t>(§35 odst.1d ŠZ)</w:t>
      </w:r>
      <w:r w:rsidR="00E36E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E3505" w:rsidRPr="00BC103C" w:rsidRDefault="000E3505" w:rsidP="000E3505">
      <w:pPr>
        <w:rPr>
          <w:rFonts w:ascii="Times New Roman" w:hAnsi="Times New Roman" w:cs="Times New Roman"/>
          <w:sz w:val="24"/>
          <w:szCs w:val="24"/>
        </w:rPr>
      </w:pPr>
    </w:p>
    <w:p w:rsidR="002F5089" w:rsidRPr="00AE7948" w:rsidRDefault="0056322B" w:rsidP="00AE7948">
      <w:pPr>
        <w:pStyle w:val="Nadpis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6.5 </w:t>
      </w:r>
      <w:r w:rsidR="002F5089" w:rsidRPr="00AE7948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Úplata za předškolní vzdělávání</w:t>
      </w:r>
    </w:p>
    <w:p w:rsidR="002F5089" w:rsidRDefault="00987886" w:rsidP="00557BDF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Výši úplaty za předškolní vzdělávání stanovuje zřizovatel v souladu s platnými právními předpisy. Výše úplaty a podmínky její úhrady jsou zveřejněny způsobem obvyklým v mateřské škole a na webových stránkách školy.</w:t>
      </w:r>
    </w:p>
    <w:p w:rsidR="00987886" w:rsidRDefault="00987886" w:rsidP="00557BDF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Bezúplatné předškolní vzdělávání se poskytuje dítěti od počátku školního </w:t>
      </w:r>
      <w:r w:rsidR="00B27248">
        <w:rPr>
          <w:rFonts w:ascii="Times New Roman" w:hAnsi="Times New Roman" w:cs="Times New Roman"/>
          <w:sz w:val="24"/>
          <w:szCs w:val="24"/>
        </w:rPr>
        <w:t>roku</w:t>
      </w:r>
      <w:r>
        <w:rPr>
          <w:rFonts w:ascii="Times New Roman" w:hAnsi="Times New Roman" w:cs="Times New Roman"/>
          <w:sz w:val="24"/>
          <w:szCs w:val="24"/>
        </w:rPr>
        <w:t>, který následuje po dni, kdy dítě dosáhne pátého roku věku.</w:t>
      </w:r>
    </w:p>
    <w:p w:rsidR="00274499" w:rsidRDefault="00274499" w:rsidP="00557BDF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Podmínky splatnosti úplaty, její případného snížení nebo osvobození od úplaty upravuje příslušný vnitřní předpis mateřské školy a platné právní předpisy.</w:t>
      </w:r>
    </w:p>
    <w:p w:rsidR="00274499" w:rsidRPr="004F2988" w:rsidRDefault="00274499" w:rsidP="00557BDF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Zákonný zástupce je povinen</w:t>
      </w:r>
      <w:r w:rsidR="00D325D1">
        <w:rPr>
          <w:rFonts w:ascii="Times New Roman" w:hAnsi="Times New Roman" w:cs="Times New Roman"/>
          <w:sz w:val="24"/>
          <w:szCs w:val="24"/>
        </w:rPr>
        <w:t xml:space="preserve"> hradit úplatu řádně a ve stanoveném termínu.</w:t>
      </w:r>
    </w:p>
    <w:p w:rsidR="00274E15" w:rsidRPr="00274E15" w:rsidRDefault="00274E15" w:rsidP="00274E1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4E15" w:rsidRPr="002B3E8F" w:rsidRDefault="00274E15" w:rsidP="002B3E8F">
      <w:pPr>
        <w:pStyle w:val="Odstavecseseznamem"/>
        <w:numPr>
          <w:ilvl w:val="1"/>
          <w:numId w:val="4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B3E8F">
        <w:rPr>
          <w:rFonts w:ascii="Times New Roman" w:hAnsi="Times New Roman" w:cs="Times New Roman"/>
          <w:b/>
          <w:sz w:val="24"/>
          <w:szCs w:val="24"/>
          <w:u w:val="single"/>
        </w:rPr>
        <w:t>Stanovení základní částky</w:t>
      </w:r>
    </w:p>
    <w:p w:rsidR="00274E15" w:rsidRDefault="00274E15" w:rsidP="00557BDF">
      <w:pPr>
        <w:pStyle w:val="Odstavecseseznamem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274E15">
        <w:rPr>
          <w:rFonts w:ascii="Times New Roman" w:hAnsi="Times New Roman" w:cs="Times New Roman"/>
          <w:sz w:val="24"/>
          <w:szCs w:val="24"/>
        </w:rPr>
        <w:t>Základní částka je stanovena vždy k 30.6. příslušného školního roku pro školní rok následující.</w:t>
      </w:r>
    </w:p>
    <w:p w:rsidR="00FE260D" w:rsidRDefault="00FE260D" w:rsidP="00557BDF">
      <w:pPr>
        <w:pStyle w:val="Odstavecseseznamem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Výši úplaty za předškolní vzdělávání stanovuje zřizovatel v souladu s platnými právními předpisy. Výše úplaty a podmínky její úhrady jsou zveřejněny způsobem obvyklým v mateřské škole a na webových stránkách školy.</w:t>
      </w:r>
    </w:p>
    <w:p w:rsidR="007B1B80" w:rsidRPr="007B1B80" w:rsidRDefault="007B1B80" w:rsidP="007B1B80">
      <w:pPr>
        <w:rPr>
          <w:rFonts w:ascii="Times New Roman" w:hAnsi="Times New Roman" w:cs="Times New Roman"/>
          <w:sz w:val="24"/>
          <w:szCs w:val="24"/>
        </w:rPr>
      </w:pPr>
    </w:p>
    <w:p w:rsidR="00EB6C54" w:rsidRPr="00442884" w:rsidRDefault="007B1B80" w:rsidP="00EB6C54">
      <w:pPr>
        <w:pStyle w:val="Odstavecseseznamem"/>
        <w:numPr>
          <w:ilvl w:val="0"/>
          <w:numId w:val="32"/>
        </w:numPr>
        <w:rPr>
          <w:rFonts w:ascii="Times New Roman" w:hAnsi="Times New Roman" w:cs="Times New Roman"/>
          <w:b/>
          <w:bCs/>
          <w:sz w:val="32"/>
          <w:szCs w:val="32"/>
        </w:rPr>
      </w:pPr>
      <w:r w:rsidRPr="00442884">
        <w:rPr>
          <w:rFonts w:ascii="Times New Roman" w:hAnsi="Times New Roman" w:cs="Times New Roman"/>
          <w:b/>
          <w:bCs/>
          <w:sz w:val="32"/>
          <w:szCs w:val="32"/>
        </w:rPr>
        <w:t>Podmínky zajištění bezpečnosti a ochrany zdraví dětí</w:t>
      </w:r>
    </w:p>
    <w:p w:rsidR="00E715B1" w:rsidRDefault="00E715B1" w:rsidP="002B3E8F">
      <w:pPr>
        <w:pStyle w:val="Nadpis1"/>
        <w:numPr>
          <w:ilvl w:val="0"/>
          <w:numId w:val="46"/>
        </w:numPr>
        <w:tabs>
          <w:tab w:val="num" w:pos="780"/>
        </w:tabs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3" w:name="_Toc80652649"/>
      <w:r w:rsidRPr="0032663F">
        <w:rPr>
          <w:rFonts w:ascii="Times New Roman" w:hAnsi="Times New Roman" w:cs="Times New Roman"/>
          <w:b/>
          <w:bCs/>
          <w:color w:val="auto"/>
          <w:sz w:val="28"/>
          <w:szCs w:val="28"/>
        </w:rPr>
        <w:t>Podmínky zajištění bezpečnosti a ochrany zdraví</w:t>
      </w:r>
      <w:r w:rsidR="00423E0C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dětí</w:t>
      </w:r>
      <w:r w:rsidRPr="0032663F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a jejich ochrany před sociálně patologickými jevy a před projevy diskriminace, nepřátelství nebo násilí</w:t>
      </w:r>
      <w:bookmarkEnd w:id="13"/>
    </w:p>
    <w:p w:rsidR="00B44AC7" w:rsidRPr="00B44AC7" w:rsidRDefault="00B44AC7" w:rsidP="00B44AC7"/>
    <w:p w:rsidR="00E715B1" w:rsidRPr="00D72D8D" w:rsidRDefault="00E715B1" w:rsidP="00557BDF">
      <w:pPr>
        <w:pStyle w:val="Nadpis2"/>
        <w:numPr>
          <w:ilvl w:val="1"/>
          <w:numId w:val="42"/>
        </w:numPr>
        <w:tabs>
          <w:tab w:val="num" w:pos="780"/>
        </w:tabs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4" w:name="_Toc80652650"/>
      <w:r w:rsidRPr="00D72D8D">
        <w:rPr>
          <w:rFonts w:ascii="Times New Roman" w:hAnsi="Times New Roman" w:cs="Times New Roman"/>
          <w:b/>
          <w:bCs/>
          <w:color w:val="auto"/>
          <w:sz w:val="24"/>
          <w:szCs w:val="24"/>
        </w:rPr>
        <w:t>Péče o zdraví a bezpečnost dětí v mateřské škole</w:t>
      </w:r>
      <w:bookmarkEnd w:id="14"/>
    </w:p>
    <w:p w:rsidR="00E715B1" w:rsidRPr="008136C8" w:rsidRDefault="00530F58" w:rsidP="00557BD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Mateřská škola zajišťuje bezpečnost a ochranu zdraví dětí při vzdělávání a činnostech s ním přímo souvisejících. </w:t>
      </w:r>
      <w:r w:rsidR="00E715B1" w:rsidRPr="008136C8">
        <w:rPr>
          <w:rFonts w:ascii="Times New Roman" w:hAnsi="Times New Roman" w:cs="Times New Roman"/>
          <w:sz w:val="24"/>
          <w:szCs w:val="24"/>
        </w:rPr>
        <w:t xml:space="preserve">Vstupní dveře do objektu jsou zabezpečeny proti vstupu nepovolaných osob. Jsou opatřeny bezpečnostním zavíráním, hlasovým </w:t>
      </w:r>
      <w:r w:rsidR="00E715B1" w:rsidRPr="008136C8">
        <w:rPr>
          <w:rFonts w:ascii="Times New Roman" w:hAnsi="Times New Roman" w:cs="Times New Roman"/>
          <w:sz w:val="24"/>
          <w:szCs w:val="24"/>
        </w:rPr>
        <w:lastRenderedPageBreak/>
        <w:t xml:space="preserve">komunikátorem, </w:t>
      </w:r>
      <w:r w:rsidR="00C70A94">
        <w:rPr>
          <w:rFonts w:ascii="Times New Roman" w:hAnsi="Times New Roman" w:cs="Times New Roman"/>
          <w:sz w:val="24"/>
          <w:szCs w:val="24"/>
        </w:rPr>
        <w:t>návštěvy se tak</w:t>
      </w:r>
      <w:r w:rsidR="004476D0">
        <w:rPr>
          <w:rFonts w:ascii="Times New Roman" w:hAnsi="Times New Roman" w:cs="Times New Roman"/>
          <w:sz w:val="24"/>
          <w:szCs w:val="24"/>
        </w:rPr>
        <w:t xml:space="preserve"> při vstupu do budovy ohlásí prostřednictvím komunikačního zařízení.</w:t>
      </w:r>
    </w:p>
    <w:p w:rsidR="00E715B1" w:rsidRPr="008136C8" w:rsidRDefault="00E715B1" w:rsidP="00557BD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6C8">
        <w:rPr>
          <w:rFonts w:ascii="Times New Roman" w:hAnsi="Times New Roman" w:cs="Times New Roman"/>
          <w:sz w:val="24"/>
          <w:szCs w:val="24"/>
        </w:rPr>
        <w:t>Za bezpečnost d</w:t>
      </w:r>
      <w:r w:rsidR="004476D0">
        <w:rPr>
          <w:rFonts w:ascii="Times New Roman" w:hAnsi="Times New Roman" w:cs="Times New Roman"/>
          <w:sz w:val="24"/>
          <w:szCs w:val="24"/>
        </w:rPr>
        <w:t>ítěte</w:t>
      </w:r>
      <w:r w:rsidRPr="008136C8">
        <w:rPr>
          <w:rFonts w:ascii="Times New Roman" w:hAnsi="Times New Roman" w:cs="Times New Roman"/>
          <w:sz w:val="24"/>
          <w:szCs w:val="24"/>
        </w:rPr>
        <w:t xml:space="preserve"> v mateřské škole odpovíd</w:t>
      </w:r>
      <w:r w:rsidR="004476D0">
        <w:rPr>
          <w:rFonts w:ascii="Times New Roman" w:hAnsi="Times New Roman" w:cs="Times New Roman"/>
          <w:sz w:val="24"/>
          <w:szCs w:val="24"/>
        </w:rPr>
        <w:t>á mateřská škola od okamžiku jeho řádného převzetí zaměstnancem školy</w:t>
      </w:r>
      <w:r w:rsidR="00425DA4">
        <w:rPr>
          <w:rFonts w:ascii="Times New Roman" w:hAnsi="Times New Roman" w:cs="Times New Roman"/>
          <w:sz w:val="24"/>
          <w:szCs w:val="24"/>
        </w:rPr>
        <w:t xml:space="preserve"> (učitelkou)</w:t>
      </w:r>
      <w:r w:rsidR="004476D0">
        <w:rPr>
          <w:rFonts w:ascii="Times New Roman" w:hAnsi="Times New Roman" w:cs="Times New Roman"/>
          <w:sz w:val="24"/>
          <w:szCs w:val="24"/>
        </w:rPr>
        <w:t xml:space="preserve"> až do jeho předání zákonnému zástupci nebo jím pověřené osobě.</w:t>
      </w:r>
      <w:r w:rsidRPr="008136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15B1" w:rsidRPr="008136C8" w:rsidRDefault="00E715B1" w:rsidP="00557BD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6C8">
        <w:rPr>
          <w:rFonts w:ascii="Times New Roman" w:hAnsi="Times New Roman" w:cs="Times New Roman"/>
          <w:sz w:val="24"/>
          <w:szCs w:val="24"/>
        </w:rPr>
        <w:t xml:space="preserve">Při </w:t>
      </w:r>
      <w:r w:rsidR="00425DA4">
        <w:rPr>
          <w:rFonts w:ascii="Times New Roman" w:hAnsi="Times New Roman" w:cs="Times New Roman"/>
          <w:sz w:val="24"/>
          <w:szCs w:val="24"/>
        </w:rPr>
        <w:t>pobytu mimo areál mate</w:t>
      </w:r>
      <w:r w:rsidR="00F75B73">
        <w:rPr>
          <w:rFonts w:ascii="Times New Roman" w:hAnsi="Times New Roman" w:cs="Times New Roman"/>
          <w:sz w:val="24"/>
          <w:szCs w:val="24"/>
        </w:rPr>
        <w:t>řské školy a při pořádání výletů, exkurzí a dalších akcí je zajištěn dostatečný počet pedagogických pracovníků, případně dalších zaměstnanců školy, s ohledem na počet a potřeby dětí, charakter činnosti a podmínky prostředí.</w:t>
      </w:r>
      <w:r w:rsidRPr="008136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15B1" w:rsidRDefault="00EF71F5" w:rsidP="00557BD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Zákonný zástupce předává do mateřské školy dítě, jehož aktuální zdravotní stav umožňuje účast na předškolním vzdělávání a společných činnostech. Dítě s příznaky akutního infekčního onemocnění do kolektivu nepatří.</w:t>
      </w:r>
    </w:p>
    <w:p w:rsidR="00815759" w:rsidRDefault="00815759" w:rsidP="00557BD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se u dítěte v průběhu pobytu v mateřské škole projeví příznaky akutního onemocnění nebo dojde k náhlému zhoršení jeho zdravotního stavu, mateřská škola bezodkladně informuje zákonného zástupce a zajistí dítěti dohled a podmínky odpovídající jeho aktuálnímu zdravotnímu stavu do doby jeho převzetí.</w:t>
      </w:r>
    </w:p>
    <w:p w:rsidR="00A45A16" w:rsidRPr="008136C8" w:rsidRDefault="00A45A16" w:rsidP="00557BD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Zákonní zástupci jsou povinni informovat mateřskou školu o skutečnostech týkajících se zdravotního stavu dítěte, které mohou mít vliv na průběh jeho vzdělávání nebo bezpečnost.</w:t>
      </w:r>
    </w:p>
    <w:p w:rsidR="00E715B1" w:rsidRDefault="00E715B1" w:rsidP="00557BD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6C8">
        <w:rPr>
          <w:rFonts w:ascii="Times New Roman" w:hAnsi="Times New Roman" w:cs="Times New Roman"/>
          <w:sz w:val="24"/>
          <w:szCs w:val="24"/>
        </w:rPr>
        <w:t xml:space="preserve">Podávání léků </w:t>
      </w:r>
      <w:r w:rsidR="00B12F04">
        <w:rPr>
          <w:rFonts w:ascii="Times New Roman" w:hAnsi="Times New Roman" w:cs="Times New Roman"/>
          <w:sz w:val="24"/>
          <w:szCs w:val="24"/>
        </w:rPr>
        <w:t>a provádění dalších zdravotních úkonů u dítěte</w:t>
      </w:r>
      <w:r w:rsidRPr="008136C8">
        <w:rPr>
          <w:rFonts w:ascii="Times New Roman" w:hAnsi="Times New Roman" w:cs="Times New Roman"/>
          <w:sz w:val="24"/>
          <w:szCs w:val="24"/>
        </w:rPr>
        <w:t xml:space="preserve">, jejichž zdravotní stav to </w:t>
      </w:r>
      <w:r w:rsidR="005D6487">
        <w:rPr>
          <w:rFonts w:ascii="Times New Roman" w:hAnsi="Times New Roman" w:cs="Times New Roman"/>
          <w:sz w:val="24"/>
          <w:szCs w:val="24"/>
        </w:rPr>
        <w:t>vyžaduje, je řešeno individuálně na základě potřeb dítěte, informací zákonného zástupce a doporučení</w:t>
      </w:r>
      <w:r w:rsidR="00863B9E">
        <w:rPr>
          <w:rFonts w:ascii="Times New Roman" w:hAnsi="Times New Roman" w:cs="Times New Roman"/>
          <w:sz w:val="24"/>
          <w:szCs w:val="24"/>
        </w:rPr>
        <w:t xml:space="preserve"> ošetřujícího lékaře, je-li potřebné.</w:t>
      </w:r>
    </w:p>
    <w:p w:rsidR="00863B9E" w:rsidRPr="008136C8" w:rsidRDefault="00863B9E" w:rsidP="00557BD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ostatních případech se léky v MŠ nepodáv</w:t>
      </w:r>
      <w:r w:rsidR="008642A8">
        <w:rPr>
          <w:rFonts w:ascii="Times New Roman" w:hAnsi="Times New Roman" w:cs="Times New Roman"/>
          <w:sz w:val="24"/>
          <w:szCs w:val="24"/>
        </w:rPr>
        <w:t>aj</w:t>
      </w:r>
      <w:r>
        <w:rPr>
          <w:rFonts w:ascii="Times New Roman" w:hAnsi="Times New Roman" w:cs="Times New Roman"/>
          <w:sz w:val="24"/>
          <w:szCs w:val="24"/>
        </w:rPr>
        <w:t>í.</w:t>
      </w:r>
    </w:p>
    <w:p w:rsidR="00E715B1" w:rsidRPr="008136C8" w:rsidRDefault="00E715B1" w:rsidP="00557BD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6C8">
        <w:rPr>
          <w:rFonts w:ascii="Times New Roman" w:hAnsi="Times New Roman" w:cs="Times New Roman"/>
          <w:sz w:val="24"/>
          <w:szCs w:val="24"/>
        </w:rPr>
        <w:t xml:space="preserve">V případě </w:t>
      </w:r>
      <w:r w:rsidRPr="008136C8">
        <w:rPr>
          <w:rFonts w:ascii="Times New Roman" w:hAnsi="Times New Roman" w:cs="Times New Roman"/>
          <w:sz w:val="24"/>
          <w:szCs w:val="24"/>
          <w:u w:val="single"/>
        </w:rPr>
        <w:t>školního úrazu</w:t>
      </w:r>
      <w:r w:rsidRPr="008136C8">
        <w:rPr>
          <w:rFonts w:ascii="Times New Roman" w:hAnsi="Times New Roman" w:cs="Times New Roman"/>
          <w:sz w:val="24"/>
          <w:szCs w:val="24"/>
        </w:rPr>
        <w:t xml:space="preserve"> </w:t>
      </w:r>
      <w:r w:rsidR="00915373">
        <w:rPr>
          <w:rFonts w:ascii="Times New Roman" w:hAnsi="Times New Roman" w:cs="Times New Roman"/>
          <w:sz w:val="24"/>
          <w:szCs w:val="24"/>
        </w:rPr>
        <w:t xml:space="preserve">poskytne zaměstnanec školy dítěti nezbytnou první pomoc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 w:rsidR="00915373">
        <w:rPr>
          <w:rFonts w:ascii="Times New Roman" w:hAnsi="Times New Roman" w:cs="Times New Roman"/>
          <w:sz w:val="24"/>
          <w:szCs w:val="24"/>
        </w:rPr>
        <w:t xml:space="preserve">a podle závažnosti zajistí další odborné ošetření. Zákonný zástupce je o úrazu informován </w:t>
      </w:r>
      <w:r w:rsidR="008642A8">
        <w:rPr>
          <w:rFonts w:ascii="Times New Roman" w:hAnsi="Times New Roman" w:cs="Times New Roman"/>
          <w:sz w:val="24"/>
          <w:szCs w:val="24"/>
        </w:rPr>
        <w:t>neprodleně. Úrazy jsou evidovány v souladu s platnými právními předpisy.</w:t>
      </w:r>
    </w:p>
    <w:p w:rsidR="00E715B1" w:rsidRPr="008136C8" w:rsidRDefault="008642A8" w:rsidP="00557BD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Zaměstnanci školy dbají na dodržování hygienických zásad, pitného režimu, přiměřeného oblékání dětí a dostatečného pobytu venku. Délka a způsob pobytu venku jsou přizpůsobovány aktuálním klimatickým podmínkám</w:t>
      </w:r>
      <w:r w:rsidR="001A536A">
        <w:rPr>
          <w:rFonts w:ascii="Times New Roman" w:hAnsi="Times New Roman" w:cs="Times New Roman"/>
          <w:sz w:val="24"/>
          <w:szCs w:val="24"/>
        </w:rPr>
        <w:t>.</w:t>
      </w:r>
    </w:p>
    <w:p w:rsidR="00E715B1" w:rsidRPr="008136C8" w:rsidRDefault="001A536A" w:rsidP="00557BD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prostorách mateřské školy a jejím areálu je zakázáno kouření, užívání elektronických cigaret, požívání alkoholu a užívání jiných návykových látek.</w:t>
      </w:r>
    </w:p>
    <w:p w:rsidR="00E715B1" w:rsidRDefault="00E715B1" w:rsidP="00E715B1">
      <w:pPr>
        <w:jc w:val="both"/>
      </w:pPr>
    </w:p>
    <w:p w:rsidR="00E715B1" w:rsidRPr="007C4179" w:rsidRDefault="00E715B1" w:rsidP="00557BDF">
      <w:pPr>
        <w:pStyle w:val="Nadpis2"/>
        <w:numPr>
          <w:ilvl w:val="1"/>
          <w:numId w:val="42"/>
        </w:numPr>
        <w:tabs>
          <w:tab w:val="num" w:pos="780"/>
        </w:tabs>
        <w:ind w:left="578" w:hanging="578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5" w:name="_Toc80652653"/>
      <w:r w:rsidRPr="007C4179">
        <w:rPr>
          <w:rFonts w:ascii="Times New Roman" w:hAnsi="Times New Roman" w:cs="Times New Roman"/>
          <w:b/>
          <w:bCs/>
          <w:color w:val="auto"/>
          <w:sz w:val="24"/>
          <w:szCs w:val="24"/>
        </w:rPr>
        <w:t>První pomoc a ošetření</w:t>
      </w:r>
      <w:bookmarkEnd w:id="15"/>
    </w:p>
    <w:p w:rsidR="00E715B1" w:rsidRDefault="00641834" w:rsidP="00557BDF">
      <w:pPr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případě úrazu nebo náhlého zhoršení zdravotního stavu dítěte poskytne zaměstnanec školy dítěti nezbytnou první pomoc a podle závažnosti situace zajistí přivolání zdravotnické záchranné služby nebo další odborné ošetření.</w:t>
      </w:r>
    </w:p>
    <w:p w:rsidR="00641834" w:rsidRDefault="000D35F2" w:rsidP="00557BDF">
      <w:pPr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úrazu nebo závažné zdravotní příhodě dítěte je bezodkladně informován zákonný zástupce a ředitelka školy.</w:t>
      </w:r>
    </w:p>
    <w:p w:rsidR="000D35F2" w:rsidRDefault="000D35F2" w:rsidP="00557BDF">
      <w:pPr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Úrazy dětí jsou evidovány</w:t>
      </w:r>
      <w:r w:rsidR="008D7345">
        <w:rPr>
          <w:rFonts w:ascii="Times New Roman" w:hAnsi="Times New Roman" w:cs="Times New Roman"/>
          <w:sz w:val="24"/>
          <w:szCs w:val="24"/>
        </w:rPr>
        <w:t xml:space="preserve"> a případně zaznamenávány do knihy úrazů v souladu s platnými právními předpisy.</w:t>
      </w:r>
    </w:p>
    <w:p w:rsidR="008D7345" w:rsidRPr="007C4179" w:rsidRDefault="008D7345" w:rsidP="00557BDF">
      <w:pPr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Mateřská škola přijímá opatření k předcházení úrazům a podle okolností vyhodnocuje jejich příčiny a přijímá opatření k zamezení jejich opakování.</w:t>
      </w:r>
    </w:p>
    <w:p w:rsidR="00E715B1" w:rsidRPr="000C6B3C" w:rsidRDefault="00E715B1" w:rsidP="000C6B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15B1" w:rsidRPr="000C6B3C" w:rsidRDefault="00E715B1" w:rsidP="00557BDF">
      <w:pPr>
        <w:pStyle w:val="Nadpis2"/>
        <w:numPr>
          <w:ilvl w:val="1"/>
          <w:numId w:val="42"/>
        </w:numPr>
        <w:tabs>
          <w:tab w:val="num" w:pos="780"/>
        </w:tabs>
        <w:ind w:left="578" w:hanging="578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6" w:name="_Toc80652654"/>
      <w:r w:rsidRPr="000C6B3C">
        <w:rPr>
          <w:rFonts w:ascii="Times New Roman" w:hAnsi="Times New Roman" w:cs="Times New Roman"/>
          <w:b/>
          <w:bCs/>
          <w:color w:val="auto"/>
          <w:sz w:val="24"/>
          <w:szCs w:val="24"/>
        </w:rPr>
        <w:t>Přesun po pozemních komunikacích</w:t>
      </w:r>
      <w:bookmarkEnd w:id="16"/>
    </w:p>
    <w:p w:rsidR="00916F96" w:rsidRDefault="00E715B1" w:rsidP="00557BDF">
      <w:pPr>
        <w:pStyle w:val="Odstavecseseznamem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F96">
        <w:rPr>
          <w:rFonts w:ascii="Times New Roman" w:hAnsi="Times New Roman" w:cs="Times New Roman"/>
          <w:sz w:val="24"/>
          <w:szCs w:val="24"/>
        </w:rPr>
        <w:t xml:space="preserve">Při přesunech dětí při pobytu mimo </w:t>
      </w:r>
      <w:r w:rsidR="00916F96" w:rsidRPr="00916F96">
        <w:rPr>
          <w:rFonts w:ascii="Times New Roman" w:hAnsi="Times New Roman" w:cs="Times New Roman"/>
          <w:sz w:val="24"/>
          <w:szCs w:val="24"/>
        </w:rPr>
        <w:t>areál</w:t>
      </w:r>
      <w:r w:rsidRPr="00916F96">
        <w:rPr>
          <w:rFonts w:ascii="Times New Roman" w:hAnsi="Times New Roman" w:cs="Times New Roman"/>
          <w:sz w:val="24"/>
          <w:szCs w:val="24"/>
        </w:rPr>
        <w:t xml:space="preserve"> mateřské školy </w:t>
      </w:r>
      <w:r w:rsidR="00916F96" w:rsidRPr="00916F96">
        <w:rPr>
          <w:rFonts w:ascii="Times New Roman" w:hAnsi="Times New Roman" w:cs="Times New Roman"/>
          <w:sz w:val="24"/>
          <w:szCs w:val="24"/>
        </w:rPr>
        <w:t xml:space="preserve">dbají pedagogičtí pracovníci a další pověření zaměstnanci školy na bezpečnost dětí a dodržují pravidla silničního provozu. </w:t>
      </w:r>
    </w:p>
    <w:p w:rsidR="00E715B1" w:rsidRDefault="009A61C2" w:rsidP="00557BDF">
      <w:pPr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Děti se pohybují v organizované skupině a řídí se pokyny zaměstnanců </w:t>
      </w:r>
      <w:r w:rsidR="00F04A6D">
        <w:rPr>
          <w:rFonts w:ascii="Times New Roman" w:hAnsi="Times New Roman" w:cs="Times New Roman"/>
          <w:sz w:val="24"/>
          <w:szCs w:val="24"/>
        </w:rPr>
        <w:t>š</w:t>
      </w:r>
      <w:r>
        <w:rPr>
          <w:rFonts w:ascii="Times New Roman" w:hAnsi="Times New Roman" w:cs="Times New Roman"/>
          <w:sz w:val="24"/>
          <w:szCs w:val="24"/>
        </w:rPr>
        <w:t>koly.</w:t>
      </w:r>
    </w:p>
    <w:p w:rsidR="009A61C2" w:rsidRDefault="009A61C2" w:rsidP="00557BDF">
      <w:pPr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Při přecházení pozemních komunikací jsou využívána především bezpečná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a přehledná místa.</w:t>
      </w:r>
    </w:p>
    <w:p w:rsidR="009A61C2" w:rsidRDefault="009A61C2" w:rsidP="00557BDF">
      <w:pPr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pohybu mimo areál školy jsou používány reflexní bezpečnostní prvky.</w:t>
      </w:r>
    </w:p>
    <w:p w:rsidR="009A61C2" w:rsidRPr="000C6B3C" w:rsidRDefault="009A61C2" w:rsidP="00557BDF">
      <w:pPr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zaměstnanců doprovázejících dětí je stanoven s ohledem na počet a věk dětí, jejich individuální potřeby, charakter činnosti a podmínky prostředí tak, aby byla zajištěna jejich bezpečnost.</w:t>
      </w:r>
    </w:p>
    <w:p w:rsidR="00E715B1" w:rsidRDefault="00E715B1" w:rsidP="00E715B1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527CFE" w:rsidRPr="00442884" w:rsidRDefault="00527CFE" w:rsidP="00527CFE">
      <w:pPr>
        <w:pStyle w:val="Odstavecseseznamem"/>
        <w:numPr>
          <w:ilvl w:val="0"/>
          <w:numId w:val="32"/>
        </w:num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442884">
        <w:rPr>
          <w:rFonts w:ascii="Times New Roman" w:hAnsi="Times New Roman" w:cs="Times New Roman"/>
          <w:b/>
          <w:bCs/>
          <w:sz w:val="32"/>
          <w:szCs w:val="32"/>
        </w:rPr>
        <w:t>Podmínky zacházení s majetkem školy</w:t>
      </w:r>
    </w:p>
    <w:p w:rsidR="00E715B1" w:rsidRPr="00442884" w:rsidRDefault="00E715B1" w:rsidP="00557BDF">
      <w:pPr>
        <w:pStyle w:val="Nadpis1"/>
        <w:numPr>
          <w:ilvl w:val="0"/>
          <w:numId w:val="42"/>
        </w:numPr>
        <w:tabs>
          <w:tab w:val="num" w:pos="780"/>
        </w:tabs>
        <w:ind w:left="431" w:hanging="431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7" w:name="_Toc80652658"/>
      <w:r w:rsidRPr="00442884">
        <w:rPr>
          <w:rFonts w:ascii="Times New Roman" w:hAnsi="Times New Roman" w:cs="Times New Roman"/>
          <w:b/>
          <w:bCs/>
          <w:color w:val="auto"/>
          <w:sz w:val="28"/>
          <w:szCs w:val="28"/>
        </w:rPr>
        <w:t>Podmínky zacházení s majetkem školy ze strany dětí</w:t>
      </w:r>
      <w:bookmarkEnd w:id="17"/>
    </w:p>
    <w:p w:rsidR="004A425B" w:rsidRDefault="004A425B" w:rsidP="00E715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Děti jsou přiměřeně svému věku a schopnostem vedeny k šetrnému zacházení s hračkami, didaktickými pomůckami, vybavením a ostatním majetkem mateřské školy. V případě poškození majetku řeší mateřská škola konkrétní situaci individuálně se zákonným zástupcem dítěte.</w:t>
      </w:r>
    </w:p>
    <w:p w:rsidR="00E715B1" w:rsidRDefault="004A425B" w:rsidP="00445E79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Mateřská škola neodpovídá za ztrátu nebo poškození osobních věcí dítěte, které nejsou nezbytné pro pobyt v mateřské škole a byly do školy přineseny bez předchozí dohody s učitelkou. </w:t>
      </w:r>
    </w:p>
    <w:p w:rsidR="00E715B1" w:rsidRPr="008939F5" w:rsidRDefault="00E715B1" w:rsidP="00D30B80">
      <w:pPr>
        <w:pStyle w:val="Nadpis1"/>
        <w:pageBreakBefore/>
        <w:numPr>
          <w:ilvl w:val="0"/>
          <w:numId w:val="32"/>
        </w:numPr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bookmarkStart w:id="18" w:name="_Toc80652659"/>
      <w:r w:rsidRPr="008939F5">
        <w:rPr>
          <w:rFonts w:ascii="Times New Roman" w:hAnsi="Times New Roman" w:cs="Times New Roman"/>
          <w:b/>
          <w:bCs/>
          <w:color w:val="auto"/>
          <w:sz w:val="32"/>
          <w:szCs w:val="32"/>
        </w:rPr>
        <w:lastRenderedPageBreak/>
        <w:t>Závěrečná ustanovení</w:t>
      </w:r>
      <w:bookmarkEnd w:id="18"/>
    </w:p>
    <w:p w:rsidR="00E715B1" w:rsidRPr="005D2C26" w:rsidRDefault="00E715B1" w:rsidP="00E715B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D2C26">
        <w:rPr>
          <w:rFonts w:ascii="Times New Roman" w:hAnsi="Times New Roman" w:cs="Times New Roman"/>
          <w:sz w:val="24"/>
          <w:szCs w:val="24"/>
        </w:rPr>
        <w:t>Školní řád je závazný pro všechny děti, jejich zákonné zástupce a všechny zaměstnance mateřské školy.</w:t>
      </w:r>
    </w:p>
    <w:p w:rsidR="00E715B1" w:rsidRPr="005D2C26" w:rsidRDefault="00E715B1" w:rsidP="00E715B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715B1" w:rsidRPr="005D2C26" w:rsidRDefault="00F366A5" w:rsidP="00E715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Školní řád může být podle potřeby doplňován a aktualizován. Změny a doplňky jsou prováděny písemnou formou. Zaměstnanci školy jsou s nimi prokazatelně seznámeni </w:t>
      </w:r>
      <w:r w:rsidR="0081565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a zákonní zástupci</w:t>
      </w:r>
      <w:r w:rsidR="00750214">
        <w:rPr>
          <w:rFonts w:ascii="Times New Roman" w:hAnsi="Times New Roman" w:cs="Times New Roman"/>
          <w:sz w:val="24"/>
          <w:szCs w:val="24"/>
        </w:rPr>
        <w:t xml:space="preserve"> dětí jsou o jejich vydání a obsahu informováni.</w:t>
      </w:r>
    </w:p>
    <w:p w:rsidR="00E715B1" w:rsidRPr="005D2C26" w:rsidRDefault="00E715B1" w:rsidP="00E715B1">
      <w:pPr>
        <w:jc w:val="both"/>
        <w:rPr>
          <w:rFonts w:ascii="Times New Roman" w:hAnsi="Times New Roman" w:cs="Times New Roman"/>
          <w:sz w:val="24"/>
          <w:szCs w:val="24"/>
        </w:rPr>
      </w:pPr>
      <w:r w:rsidRPr="005D2C26">
        <w:rPr>
          <w:rFonts w:ascii="Times New Roman" w:hAnsi="Times New Roman" w:cs="Times New Roman"/>
          <w:sz w:val="24"/>
          <w:szCs w:val="24"/>
        </w:rPr>
        <w:t xml:space="preserve">Školní řád je </w:t>
      </w:r>
      <w:r w:rsidR="00750214">
        <w:rPr>
          <w:rFonts w:ascii="Times New Roman" w:hAnsi="Times New Roman" w:cs="Times New Roman"/>
          <w:sz w:val="24"/>
          <w:szCs w:val="24"/>
        </w:rPr>
        <w:t>zveřejněn na přístupném místě v mateřské škole</w:t>
      </w:r>
      <w:r w:rsidR="008114EC" w:rsidRPr="005D2C26">
        <w:rPr>
          <w:rFonts w:ascii="Times New Roman" w:hAnsi="Times New Roman" w:cs="Times New Roman"/>
          <w:sz w:val="24"/>
          <w:szCs w:val="24"/>
        </w:rPr>
        <w:t xml:space="preserve"> a na webových stránkách školy</w:t>
      </w:r>
      <w:r w:rsidR="00750214">
        <w:rPr>
          <w:rFonts w:ascii="Times New Roman" w:hAnsi="Times New Roman" w:cs="Times New Roman"/>
          <w:sz w:val="24"/>
          <w:szCs w:val="24"/>
        </w:rPr>
        <w:t>.</w:t>
      </w:r>
    </w:p>
    <w:p w:rsidR="00E715B1" w:rsidRPr="005D2C26" w:rsidRDefault="00FF4341" w:rsidP="00E715B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D2C26">
        <w:rPr>
          <w:rFonts w:ascii="Times New Roman" w:hAnsi="Times New Roman" w:cs="Times New Roman"/>
          <w:sz w:val="24"/>
          <w:szCs w:val="24"/>
        </w:rPr>
        <w:t>Š</w:t>
      </w:r>
      <w:r w:rsidR="00E715B1" w:rsidRPr="005D2C26">
        <w:rPr>
          <w:rFonts w:ascii="Times New Roman" w:hAnsi="Times New Roman" w:cs="Times New Roman"/>
          <w:sz w:val="24"/>
          <w:szCs w:val="24"/>
        </w:rPr>
        <w:t xml:space="preserve">kolní řád </w:t>
      </w:r>
      <w:r w:rsidRPr="005D2C26">
        <w:rPr>
          <w:rFonts w:ascii="Times New Roman" w:hAnsi="Times New Roman" w:cs="Times New Roman"/>
          <w:sz w:val="24"/>
          <w:szCs w:val="24"/>
        </w:rPr>
        <w:t xml:space="preserve">byl </w:t>
      </w:r>
      <w:r w:rsidR="00E715B1" w:rsidRPr="005D2C26">
        <w:rPr>
          <w:rFonts w:ascii="Times New Roman" w:hAnsi="Times New Roman" w:cs="Times New Roman"/>
          <w:sz w:val="24"/>
          <w:szCs w:val="24"/>
        </w:rPr>
        <w:t>projednán na pedagogické radě dne 2</w:t>
      </w:r>
      <w:r w:rsidR="008735D7">
        <w:rPr>
          <w:rFonts w:ascii="Times New Roman" w:hAnsi="Times New Roman" w:cs="Times New Roman"/>
          <w:sz w:val="24"/>
          <w:szCs w:val="24"/>
        </w:rPr>
        <w:t>6</w:t>
      </w:r>
      <w:r w:rsidR="00E715B1" w:rsidRPr="005D2C26">
        <w:rPr>
          <w:rFonts w:ascii="Times New Roman" w:hAnsi="Times New Roman" w:cs="Times New Roman"/>
          <w:sz w:val="24"/>
          <w:szCs w:val="24"/>
        </w:rPr>
        <w:t xml:space="preserve">. </w:t>
      </w:r>
      <w:r w:rsidRPr="005D2C26">
        <w:rPr>
          <w:rFonts w:ascii="Times New Roman" w:hAnsi="Times New Roman" w:cs="Times New Roman"/>
          <w:sz w:val="24"/>
          <w:szCs w:val="24"/>
        </w:rPr>
        <w:t>8</w:t>
      </w:r>
      <w:r w:rsidR="00E715B1" w:rsidRPr="005D2C26">
        <w:rPr>
          <w:rFonts w:ascii="Times New Roman" w:hAnsi="Times New Roman" w:cs="Times New Roman"/>
          <w:sz w:val="24"/>
          <w:szCs w:val="24"/>
        </w:rPr>
        <w:t>. 202</w:t>
      </w:r>
      <w:r w:rsidRPr="005D2C26">
        <w:rPr>
          <w:rFonts w:ascii="Times New Roman" w:hAnsi="Times New Roman" w:cs="Times New Roman"/>
          <w:sz w:val="24"/>
          <w:szCs w:val="24"/>
        </w:rPr>
        <w:t>6</w:t>
      </w:r>
      <w:r w:rsidR="008D54DC">
        <w:rPr>
          <w:rFonts w:ascii="Times New Roman" w:hAnsi="Times New Roman" w:cs="Times New Roman"/>
          <w:sz w:val="24"/>
          <w:szCs w:val="24"/>
        </w:rPr>
        <w:t xml:space="preserve">. Zaměstnanci školy byli se školním řádem seznámeni. </w:t>
      </w:r>
    </w:p>
    <w:p w:rsidR="00E715B1" w:rsidRPr="005D2C26" w:rsidRDefault="00E715B1" w:rsidP="00E715B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D2C26">
        <w:rPr>
          <w:rFonts w:ascii="Times New Roman" w:hAnsi="Times New Roman" w:cs="Times New Roman"/>
          <w:sz w:val="24"/>
          <w:szCs w:val="24"/>
        </w:rPr>
        <w:t xml:space="preserve">Zákonní zástupci </w:t>
      </w:r>
      <w:r w:rsidR="008D54DC">
        <w:rPr>
          <w:rFonts w:ascii="Times New Roman" w:hAnsi="Times New Roman" w:cs="Times New Roman"/>
          <w:sz w:val="24"/>
          <w:szCs w:val="24"/>
        </w:rPr>
        <w:t>budou o jeho vydání a obsahu</w:t>
      </w:r>
      <w:r w:rsidRPr="005D2C26">
        <w:rPr>
          <w:rFonts w:ascii="Times New Roman" w:hAnsi="Times New Roman" w:cs="Times New Roman"/>
          <w:sz w:val="24"/>
          <w:szCs w:val="24"/>
        </w:rPr>
        <w:t xml:space="preserve"> informování na schů</w:t>
      </w:r>
      <w:r w:rsidR="008D54DC">
        <w:rPr>
          <w:rFonts w:ascii="Times New Roman" w:hAnsi="Times New Roman" w:cs="Times New Roman"/>
          <w:sz w:val="24"/>
          <w:szCs w:val="24"/>
        </w:rPr>
        <w:t>zkách</w:t>
      </w:r>
      <w:r w:rsidRPr="005D2C26">
        <w:rPr>
          <w:rFonts w:ascii="Times New Roman" w:hAnsi="Times New Roman" w:cs="Times New Roman"/>
          <w:sz w:val="24"/>
          <w:szCs w:val="24"/>
        </w:rPr>
        <w:t xml:space="preserve"> s rodiči.</w:t>
      </w:r>
    </w:p>
    <w:p w:rsidR="00E715B1" w:rsidRPr="005D2C26" w:rsidRDefault="00E715B1" w:rsidP="00E715B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715B1" w:rsidRPr="005D2C26" w:rsidRDefault="00E715B1" w:rsidP="00E715B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D2C26">
        <w:rPr>
          <w:rFonts w:ascii="Times New Roman" w:hAnsi="Times New Roman" w:cs="Times New Roman"/>
          <w:sz w:val="24"/>
          <w:szCs w:val="24"/>
        </w:rPr>
        <w:tab/>
      </w:r>
      <w:r w:rsidRPr="005D2C26">
        <w:rPr>
          <w:rFonts w:ascii="Times New Roman" w:hAnsi="Times New Roman" w:cs="Times New Roman"/>
          <w:sz w:val="24"/>
          <w:szCs w:val="24"/>
        </w:rPr>
        <w:tab/>
      </w:r>
      <w:r w:rsidRPr="005D2C26">
        <w:rPr>
          <w:rFonts w:ascii="Times New Roman" w:hAnsi="Times New Roman" w:cs="Times New Roman"/>
          <w:sz w:val="24"/>
          <w:szCs w:val="24"/>
        </w:rPr>
        <w:tab/>
      </w:r>
      <w:r w:rsidRPr="005D2C26">
        <w:rPr>
          <w:rFonts w:ascii="Times New Roman" w:hAnsi="Times New Roman" w:cs="Times New Roman"/>
          <w:sz w:val="24"/>
          <w:szCs w:val="24"/>
        </w:rPr>
        <w:tab/>
      </w:r>
      <w:r w:rsidRPr="005D2C26">
        <w:rPr>
          <w:rFonts w:ascii="Times New Roman" w:hAnsi="Times New Roman" w:cs="Times New Roman"/>
          <w:sz w:val="24"/>
          <w:szCs w:val="24"/>
        </w:rPr>
        <w:tab/>
      </w:r>
      <w:r w:rsidRPr="005D2C26">
        <w:rPr>
          <w:rFonts w:ascii="Times New Roman" w:hAnsi="Times New Roman" w:cs="Times New Roman"/>
          <w:sz w:val="24"/>
          <w:szCs w:val="24"/>
        </w:rPr>
        <w:tab/>
      </w:r>
      <w:r w:rsidRPr="005D2C26">
        <w:rPr>
          <w:rFonts w:ascii="Times New Roman" w:hAnsi="Times New Roman" w:cs="Times New Roman"/>
          <w:sz w:val="24"/>
          <w:szCs w:val="24"/>
        </w:rPr>
        <w:tab/>
      </w:r>
    </w:p>
    <w:p w:rsidR="00E715B1" w:rsidRPr="005D2C26" w:rsidRDefault="00E715B1" w:rsidP="00E715B1">
      <w:pPr>
        <w:jc w:val="both"/>
        <w:rPr>
          <w:rFonts w:ascii="Times New Roman" w:hAnsi="Times New Roman" w:cs="Times New Roman"/>
          <w:sz w:val="24"/>
          <w:szCs w:val="24"/>
        </w:rPr>
      </w:pPr>
      <w:r w:rsidRPr="005D2C26">
        <w:rPr>
          <w:rFonts w:ascii="Times New Roman" w:hAnsi="Times New Roman" w:cs="Times New Roman"/>
          <w:sz w:val="24"/>
          <w:szCs w:val="24"/>
        </w:rPr>
        <w:t xml:space="preserve">V Plzni dne </w:t>
      </w:r>
      <w:r w:rsidR="00445E79" w:rsidRPr="005D2C26">
        <w:rPr>
          <w:rFonts w:ascii="Times New Roman" w:hAnsi="Times New Roman" w:cs="Times New Roman"/>
          <w:sz w:val="24"/>
          <w:szCs w:val="24"/>
        </w:rPr>
        <w:t>28</w:t>
      </w:r>
      <w:r w:rsidRPr="005D2C26">
        <w:rPr>
          <w:rFonts w:ascii="Times New Roman" w:hAnsi="Times New Roman" w:cs="Times New Roman"/>
          <w:sz w:val="24"/>
          <w:szCs w:val="24"/>
        </w:rPr>
        <w:t>.</w:t>
      </w:r>
      <w:r w:rsidR="00445E79" w:rsidRPr="005D2C26">
        <w:rPr>
          <w:rFonts w:ascii="Times New Roman" w:hAnsi="Times New Roman" w:cs="Times New Roman"/>
          <w:sz w:val="24"/>
          <w:szCs w:val="24"/>
        </w:rPr>
        <w:t>8</w:t>
      </w:r>
      <w:r w:rsidRPr="005D2C26">
        <w:rPr>
          <w:rFonts w:ascii="Times New Roman" w:hAnsi="Times New Roman" w:cs="Times New Roman"/>
          <w:sz w:val="24"/>
          <w:szCs w:val="24"/>
        </w:rPr>
        <w:t>.202</w:t>
      </w:r>
      <w:r w:rsidR="00445E79" w:rsidRPr="005D2C26">
        <w:rPr>
          <w:rFonts w:ascii="Times New Roman" w:hAnsi="Times New Roman" w:cs="Times New Roman"/>
          <w:sz w:val="24"/>
          <w:szCs w:val="24"/>
        </w:rPr>
        <w:t>6</w:t>
      </w:r>
    </w:p>
    <w:p w:rsidR="00E715B1" w:rsidRDefault="00D771F3" w:rsidP="00E715B1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</w:t>
      </w:r>
      <w:r w:rsidR="00E715B1">
        <w:rPr>
          <w:rFonts w:ascii="Times New Roman" w:hAnsi="Times New Roman" w:cs="Times New Roman"/>
          <w:b/>
          <w:sz w:val="24"/>
          <w:szCs w:val="24"/>
        </w:rPr>
        <w:t>činnost od 1. 9. 202</w:t>
      </w:r>
      <w:r w:rsidR="00445E79">
        <w:rPr>
          <w:rFonts w:ascii="Times New Roman" w:hAnsi="Times New Roman" w:cs="Times New Roman"/>
          <w:b/>
          <w:sz w:val="24"/>
          <w:szCs w:val="24"/>
        </w:rPr>
        <w:t>6</w:t>
      </w:r>
    </w:p>
    <w:p w:rsidR="005D2C26" w:rsidRDefault="005D2C26" w:rsidP="00E715B1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5D2C26" w:rsidRPr="005D2C26" w:rsidRDefault="005D2C26" w:rsidP="00E715B1">
      <w:pPr>
        <w:pStyle w:val="Bezmezer"/>
        <w:rPr>
          <w:rFonts w:ascii="Times New Roman" w:hAnsi="Times New Roman" w:cs="Times New Roman"/>
          <w:bCs/>
          <w:sz w:val="24"/>
          <w:szCs w:val="24"/>
        </w:rPr>
      </w:pPr>
      <w:r w:rsidRPr="005D2C26">
        <w:rPr>
          <w:rFonts w:ascii="Times New Roman" w:hAnsi="Times New Roman" w:cs="Times New Roman"/>
          <w:bCs/>
          <w:sz w:val="24"/>
          <w:szCs w:val="24"/>
        </w:rPr>
        <w:t>Bc.</w:t>
      </w:r>
      <w:r w:rsidR="008156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2C26">
        <w:rPr>
          <w:rFonts w:ascii="Times New Roman" w:hAnsi="Times New Roman" w:cs="Times New Roman"/>
          <w:bCs/>
          <w:sz w:val="24"/>
          <w:szCs w:val="24"/>
        </w:rPr>
        <w:t>Hana Kalašová</w:t>
      </w:r>
    </w:p>
    <w:p w:rsidR="005D2C26" w:rsidRPr="005D2C26" w:rsidRDefault="005D2C26" w:rsidP="00E715B1">
      <w:pPr>
        <w:pStyle w:val="Bezmezer"/>
        <w:rPr>
          <w:bCs/>
        </w:rPr>
      </w:pPr>
      <w:r w:rsidRPr="005D2C26">
        <w:rPr>
          <w:rFonts w:ascii="Times New Roman" w:hAnsi="Times New Roman" w:cs="Times New Roman"/>
          <w:bCs/>
          <w:sz w:val="24"/>
          <w:szCs w:val="24"/>
        </w:rPr>
        <w:t>Ředitelka 33.MŠ</w:t>
      </w:r>
    </w:p>
    <w:p w:rsidR="00E715B1" w:rsidRDefault="00E715B1" w:rsidP="00E715B1">
      <w:pPr>
        <w:jc w:val="both"/>
        <w:rPr>
          <w:b/>
        </w:rPr>
      </w:pPr>
    </w:p>
    <w:p w:rsidR="00FA2B70" w:rsidRDefault="00FA2B70" w:rsidP="005F73CC">
      <w:pPr>
        <w:rPr>
          <w:rFonts w:ascii="Times New Roman" w:hAnsi="Times New Roman" w:cs="Times New Roman"/>
          <w:sz w:val="28"/>
          <w:szCs w:val="28"/>
        </w:rPr>
      </w:pPr>
    </w:p>
    <w:p w:rsidR="00FA2B70" w:rsidRDefault="00FA2B70" w:rsidP="005F73CC">
      <w:pPr>
        <w:rPr>
          <w:rFonts w:ascii="Times New Roman" w:hAnsi="Times New Roman" w:cs="Times New Roman"/>
          <w:sz w:val="28"/>
          <w:szCs w:val="28"/>
        </w:rPr>
      </w:pPr>
    </w:p>
    <w:p w:rsidR="00FA2B70" w:rsidRPr="00284F64" w:rsidRDefault="00FA2B70" w:rsidP="005F73CC">
      <w:pPr>
        <w:rPr>
          <w:rFonts w:ascii="Times New Roman" w:hAnsi="Times New Roman" w:cs="Times New Roman"/>
          <w:sz w:val="28"/>
          <w:szCs w:val="28"/>
        </w:rPr>
      </w:pPr>
    </w:p>
    <w:p w:rsidR="0089445A" w:rsidRPr="00BC103C" w:rsidRDefault="0089445A">
      <w:pPr>
        <w:rPr>
          <w:rFonts w:ascii="Times New Roman" w:hAnsi="Times New Roman" w:cs="Times New Roman"/>
          <w:sz w:val="24"/>
          <w:szCs w:val="24"/>
        </w:rPr>
      </w:pPr>
    </w:p>
    <w:sectPr w:rsidR="0089445A" w:rsidRPr="00BC103C" w:rsidSect="0035186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D84" w:rsidRDefault="009C1D84" w:rsidP="00815656">
      <w:pPr>
        <w:spacing w:after="0" w:line="240" w:lineRule="auto"/>
      </w:pPr>
      <w:r>
        <w:separator/>
      </w:r>
    </w:p>
  </w:endnote>
  <w:endnote w:type="continuationSeparator" w:id="0">
    <w:p w:rsidR="009C1D84" w:rsidRDefault="009C1D84" w:rsidP="00815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D84" w:rsidRDefault="009C1D84" w:rsidP="00815656">
      <w:pPr>
        <w:spacing w:after="0" w:line="240" w:lineRule="auto"/>
      </w:pPr>
      <w:r>
        <w:separator/>
      </w:r>
    </w:p>
  </w:footnote>
  <w:footnote w:type="continuationSeparator" w:id="0">
    <w:p w:rsidR="009C1D84" w:rsidRDefault="009C1D84" w:rsidP="00815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656" w:rsidRPr="005F73CC" w:rsidRDefault="00815656" w:rsidP="00815656">
    <w:pPr>
      <w:jc w:val="cen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5695315</wp:posOffset>
          </wp:positionH>
          <wp:positionV relativeFrom="paragraph">
            <wp:posOffset>-251460</wp:posOffset>
          </wp:positionV>
          <wp:extent cx="636270" cy="601980"/>
          <wp:effectExtent l="19050" t="0" r="0" b="0"/>
          <wp:wrapSquare wrapText="bothSides"/>
          <wp:docPr id="4" name="Obrázek 2" descr="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named.png"/>
                  <pic:cNvPicPr/>
                </pic:nvPicPr>
                <pic:blipFill>
                  <a:blip r:embed="rId1"/>
                  <a:srcRect b="5647"/>
                  <a:stretch>
                    <a:fillRect/>
                  </a:stretch>
                </pic:blipFill>
                <pic:spPr>
                  <a:xfrm>
                    <a:off x="0" y="0"/>
                    <a:ext cx="636270" cy="601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F73CC">
      <w:rPr>
        <w:rFonts w:ascii="Times New Roman" w:hAnsi="Times New Roman" w:cs="Times New Roman"/>
        <w:b/>
      </w:rPr>
      <w:t xml:space="preserve">33.mateřská škola Plzeň, </w:t>
    </w:r>
    <w:r>
      <w:rPr>
        <w:rFonts w:ascii="Times New Roman" w:hAnsi="Times New Roman" w:cs="Times New Roman"/>
        <w:b/>
      </w:rPr>
      <w:t>Diamantová 37</w:t>
    </w:r>
    <w:r w:rsidRPr="005F73CC">
      <w:rPr>
        <w:rFonts w:ascii="Times New Roman" w:hAnsi="Times New Roman" w:cs="Times New Roman"/>
        <w:b/>
      </w:rPr>
      <w:t>, příspěvková organizace</w:t>
    </w:r>
  </w:p>
  <w:p w:rsidR="00815656" w:rsidRDefault="008156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</w:abstractNum>
  <w:abstractNum w:abstractNumId="2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</w:abstractNum>
  <w:abstractNum w:abstractNumId="4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5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6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7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</w:abstractNum>
  <w:abstractNum w:abstractNumId="8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9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1">
    <w:nsid w:val="00000019"/>
    <w:multiLevelType w:val="singleLevel"/>
    <w:tmpl w:val="000000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2">
    <w:nsid w:val="0000001A"/>
    <w:multiLevelType w:val="single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3">
    <w:nsid w:val="0000001B"/>
    <w:multiLevelType w:val="single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4">
    <w:nsid w:val="0000001E"/>
    <w:multiLevelType w:val="multi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5">
    <w:nsid w:val="0000001F"/>
    <w:multiLevelType w:val="multi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6">
    <w:nsid w:val="00000020"/>
    <w:multiLevelType w:val="multilevel"/>
    <w:tmpl w:val="00000020"/>
    <w:name w:val="WW8Num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7">
    <w:nsid w:val="00B13DDA"/>
    <w:multiLevelType w:val="multilevel"/>
    <w:tmpl w:val="84BCC2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85" w:hanging="720"/>
      </w:pPr>
    </w:lvl>
    <w:lvl w:ilvl="2">
      <w:start w:val="1"/>
      <w:numFmt w:val="decimal"/>
      <w:isLgl/>
      <w:lvlText w:val="%1.%2.%3."/>
      <w:lvlJc w:val="left"/>
      <w:pPr>
        <w:ind w:left="2490" w:hanging="720"/>
      </w:pPr>
    </w:lvl>
    <w:lvl w:ilvl="3">
      <w:start w:val="1"/>
      <w:numFmt w:val="decimal"/>
      <w:isLgl/>
      <w:lvlText w:val="%1.%2.%3.%4."/>
      <w:lvlJc w:val="left"/>
      <w:pPr>
        <w:ind w:left="3555" w:hanging="1080"/>
      </w:pPr>
    </w:lvl>
    <w:lvl w:ilvl="4">
      <w:start w:val="1"/>
      <w:numFmt w:val="decimal"/>
      <w:isLgl/>
      <w:lvlText w:val="%1.%2.%3.%4.%5."/>
      <w:lvlJc w:val="left"/>
      <w:pPr>
        <w:ind w:left="4260" w:hanging="1080"/>
      </w:pPr>
    </w:lvl>
    <w:lvl w:ilvl="5">
      <w:start w:val="1"/>
      <w:numFmt w:val="decimal"/>
      <w:isLgl/>
      <w:lvlText w:val="%1.%2.%3.%4.%5.%6."/>
      <w:lvlJc w:val="left"/>
      <w:pPr>
        <w:ind w:left="5325" w:hanging="1440"/>
      </w:pPr>
    </w:lvl>
    <w:lvl w:ilvl="6">
      <w:start w:val="1"/>
      <w:numFmt w:val="decimal"/>
      <w:isLgl/>
      <w:lvlText w:val="%1.%2.%3.%4.%5.%6.%7."/>
      <w:lvlJc w:val="left"/>
      <w:pPr>
        <w:ind w:left="6030" w:hanging="1440"/>
      </w:pPr>
    </w:lvl>
    <w:lvl w:ilvl="7">
      <w:start w:val="1"/>
      <w:numFmt w:val="decimal"/>
      <w:isLgl/>
      <w:lvlText w:val="%1.%2.%3.%4.%5.%6.%7.%8."/>
      <w:lvlJc w:val="left"/>
      <w:pPr>
        <w:ind w:left="7095" w:hanging="1800"/>
      </w:pPr>
    </w:lvl>
    <w:lvl w:ilvl="8">
      <w:start w:val="1"/>
      <w:numFmt w:val="decimal"/>
      <w:isLgl/>
      <w:lvlText w:val="%1.%2.%3.%4.%5.%6.%7.%8.%9."/>
      <w:lvlJc w:val="left"/>
      <w:pPr>
        <w:ind w:left="7800" w:hanging="1800"/>
      </w:pPr>
    </w:lvl>
  </w:abstractNum>
  <w:abstractNum w:abstractNumId="18">
    <w:nsid w:val="02756FD8"/>
    <w:multiLevelType w:val="hybridMultilevel"/>
    <w:tmpl w:val="5A782F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333661C"/>
    <w:multiLevelType w:val="multilevel"/>
    <w:tmpl w:val="0C602E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0B6C6F6B"/>
    <w:multiLevelType w:val="multilevel"/>
    <w:tmpl w:val="53229D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0BBB3E5C"/>
    <w:multiLevelType w:val="hybridMultilevel"/>
    <w:tmpl w:val="B72A35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0FFE2714"/>
    <w:multiLevelType w:val="hybridMultilevel"/>
    <w:tmpl w:val="258CCD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3100780"/>
    <w:multiLevelType w:val="multilevel"/>
    <w:tmpl w:val="D55A9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4">
    <w:nsid w:val="13415CD2"/>
    <w:multiLevelType w:val="multilevel"/>
    <w:tmpl w:val="71A645B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16F86B78"/>
    <w:multiLevelType w:val="multilevel"/>
    <w:tmpl w:val="7BC228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1CCF582A"/>
    <w:multiLevelType w:val="multilevel"/>
    <w:tmpl w:val="280480A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1D50377C"/>
    <w:multiLevelType w:val="multilevel"/>
    <w:tmpl w:val="C96A6B0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780" w:hanging="360"/>
      </w:pPr>
    </w:lvl>
    <w:lvl w:ilvl="2">
      <w:start w:val="1"/>
      <w:numFmt w:val="decimal"/>
      <w:isLgl/>
      <w:lvlText w:val="%1.%2.%3."/>
      <w:lvlJc w:val="left"/>
      <w:pPr>
        <w:ind w:left="1200" w:hanging="720"/>
      </w:pPr>
    </w:lvl>
    <w:lvl w:ilvl="3">
      <w:start w:val="1"/>
      <w:numFmt w:val="decimal"/>
      <w:isLgl/>
      <w:lvlText w:val="%1.%2.%3.%4."/>
      <w:lvlJc w:val="left"/>
      <w:pPr>
        <w:ind w:left="1260" w:hanging="720"/>
      </w:pPr>
    </w:lvl>
    <w:lvl w:ilvl="4">
      <w:start w:val="1"/>
      <w:numFmt w:val="decimal"/>
      <w:isLgl/>
      <w:lvlText w:val="%1.%2.%3.%4.%5."/>
      <w:lvlJc w:val="left"/>
      <w:pPr>
        <w:ind w:left="1680" w:hanging="1080"/>
      </w:pPr>
    </w:lvl>
    <w:lvl w:ilvl="5">
      <w:start w:val="1"/>
      <w:numFmt w:val="decimal"/>
      <w:isLgl/>
      <w:lvlText w:val="%1.%2.%3.%4.%5.%6."/>
      <w:lvlJc w:val="left"/>
      <w:pPr>
        <w:ind w:left="174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</w:lvl>
  </w:abstractNum>
  <w:abstractNum w:abstractNumId="28">
    <w:nsid w:val="212306CA"/>
    <w:multiLevelType w:val="multilevel"/>
    <w:tmpl w:val="E4F8BA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 w:val="0"/>
      </w:rPr>
    </w:lvl>
  </w:abstractNum>
  <w:abstractNum w:abstractNumId="29">
    <w:nsid w:val="24A50FA8"/>
    <w:multiLevelType w:val="hybridMultilevel"/>
    <w:tmpl w:val="A43AB8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60950DC"/>
    <w:multiLevelType w:val="multilevel"/>
    <w:tmpl w:val="A2203C5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2EAB1BC8"/>
    <w:multiLevelType w:val="hybridMultilevel"/>
    <w:tmpl w:val="991401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0222A3D"/>
    <w:multiLevelType w:val="multilevel"/>
    <w:tmpl w:val="40DE02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40CA3D14"/>
    <w:multiLevelType w:val="hybridMultilevel"/>
    <w:tmpl w:val="97809E1C"/>
    <w:lvl w:ilvl="0" w:tplc="151A08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415A6B1E"/>
    <w:multiLevelType w:val="hybridMultilevel"/>
    <w:tmpl w:val="BDC47748"/>
    <w:lvl w:ilvl="0" w:tplc="989873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A9A4A19"/>
    <w:multiLevelType w:val="hybridMultilevel"/>
    <w:tmpl w:val="6F7420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B413899"/>
    <w:multiLevelType w:val="multilevel"/>
    <w:tmpl w:val="27207F9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54685995"/>
    <w:multiLevelType w:val="multilevel"/>
    <w:tmpl w:val="C2A491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650B24A5"/>
    <w:multiLevelType w:val="multilevel"/>
    <w:tmpl w:val="077C5D3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651C2F0C"/>
    <w:multiLevelType w:val="hybridMultilevel"/>
    <w:tmpl w:val="AD8695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8EE4FDF"/>
    <w:multiLevelType w:val="multilevel"/>
    <w:tmpl w:val="EC6233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41">
    <w:nsid w:val="6A4952EF"/>
    <w:multiLevelType w:val="hybridMultilevel"/>
    <w:tmpl w:val="CC20A4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A731C47"/>
    <w:multiLevelType w:val="multilevel"/>
    <w:tmpl w:val="ECB46E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>
    <w:nsid w:val="712206D6"/>
    <w:multiLevelType w:val="multilevel"/>
    <w:tmpl w:val="407AD8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b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b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b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b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b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b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b w:val="0"/>
      </w:rPr>
    </w:lvl>
  </w:abstractNum>
  <w:abstractNum w:abstractNumId="44">
    <w:nsid w:val="74C04B31"/>
    <w:multiLevelType w:val="multilevel"/>
    <w:tmpl w:val="CA66407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>
    <w:nsid w:val="78911D07"/>
    <w:multiLevelType w:val="hybridMultilevel"/>
    <w:tmpl w:val="7834CA04"/>
    <w:lvl w:ilvl="0" w:tplc="AE24241A">
      <w:start w:val="1"/>
      <w:numFmt w:val="upperRoman"/>
      <w:lvlText w:val="%1."/>
      <w:lvlJc w:val="left"/>
      <w:pPr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342C49"/>
    <w:multiLevelType w:val="multilevel"/>
    <w:tmpl w:val="62F02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21"/>
  </w:num>
  <w:num w:numId="10">
    <w:abstractNumId w:val="41"/>
  </w:num>
  <w:num w:numId="11">
    <w:abstractNumId w:val="35"/>
  </w:num>
  <w:num w:numId="12">
    <w:abstractNumId w:val="31"/>
  </w:num>
  <w:num w:numId="13">
    <w:abstractNumId w:val="22"/>
  </w:num>
  <w:num w:numId="14">
    <w:abstractNumId w:val="18"/>
  </w:num>
  <w:num w:numId="15">
    <w:abstractNumId w:val="1"/>
  </w:num>
  <w:num w:numId="16">
    <w:abstractNumId w:val="4"/>
  </w:num>
  <w:num w:numId="17">
    <w:abstractNumId w:val="5"/>
  </w:num>
  <w:num w:numId="18">
    <w:abstractNumId w:val="12"/>
  </w:num>
  <w:num w:numId="19">
    <w:abstractNumId w:val="14"/>
  </w:num>
  <w:num w:numId="20">
    <w:abstractNumId w:val="15"/>
  </w:num>
  <w:num w:numId="21">
    <w:abstractNumId w:val="25"/>
  </w:num>
  <w:num w:numId="22">
    <w:abstractNumId w:val="2"/>
  </w:num>
  <w:num w:numId="23">
    <w:abstractNumId w:val="8"/>
  </w:num>
  <w:num w:numId="24">
    <w:abstractNumId w:val="11"/>
  </w:num>
  <w:num w:numId="25">
    <w:abstractNumId w:val="16"/>
  </w:num>
  <w:num w:numId="26">
    <w:abstractNumId w:val="3"/>
  </w:num>
  <w:num w:numId="27">
    <w:abstractNumId w:val="6"/>
  </w:num>
  <w:num w:numId="28">
    <w:abstractNumId w:val="9"/>
  </w:num>
  <w:num w:numId="29">
    <w:abstractNumId w:val="0"/>
  </w:num>
  <w:num w:numId="30">
    <w:abstractNumId w:val="7"/>
  </w:num>
  <w:num w:numId="31">
    <w:abstractNumId w:val="13"/>
  </w:num>
  <w:num w:numId="32">
    <w:abstractNumId w:val="27"/>
  </w:num>
  <w:num w:numId="33">
    <w:abstractNumId w:val="36"/>
  </w:num>
  <w:num w:numId="34">
    <w:abstractNumId w:val="38"/>
  </w:num>
  <w:num w:numId="35">
    <w:abstractNumId w:val="32"/>
  </w:num>
  <w:num w:numId="36">
    <w:abstractNumId w:val="37"/>
  </w:num>
  <w:num w:numId="37">
    <w:abstractNumId w:val="44"/>
  </w:num>
  <w:num w:numId="38">
    <w:abstractNumId w:val="26"/>
  </w:num>
  <w:num w:numId="39">
    <w:abstractNumId w:val="29"/>
  </w:num>
  <w:num w:numId="40">
    <w:abstractNumId w:val="30"/>
  </w:num>
  <w:num w:numId="41">
    <w:abstractNumId w:val="39"/>
  </w:num>
  <w:num w:numId="42">
    <w:abstractNumId w:val="42"/>
  </w:num>
  <w:num w:numId="43">
    <w:abstractNumId w:val="19"/>
  </w:num>
  <w:num w:numId="44">
    <w:abstractNumId w:val="46"/>
  </w:num>
  <w:num w:numId="45">
    <w:abstractNumId w:val="34"/>
  </w:num>
  <w:num w:numId="46">
    <w:abstractNumId w:val="24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F73CC"/>
    <w:rsid w:val="0000108F"/>
    <w:rsid w:val="00003A0B"/>
    <w:rsid w:val="00006F39"/>
    <w:rsid w:val="00012307"/>
    <w:rsid w:val="000159C7"/>
    <w:rsid w:val="00032F1E"/>
    <w:rsid w:val="0004000A"/>
    <w:rsid w:val="000441F6"/>
    <w:rsid w:val="000571C2"/>
    <w:rsid w:val="00061968"/>
    <w:rsid w:val="0006606B"/>
    <w:rsid w:val="00074031"/>
    <w:rsid w:val="00085435"/>
    <w:rsid w:val="00090D32"/>
    <w:rsid w:val="00093C8C"/>
    <w:rsid w:val="00094E4E"/>
    <w:rsid w:val="000951FF"/>
    <w:rsid w:val="000A34E8"/>
    <w:rsid w:val="000A4482"/>
    <w:rsid w:val="000C5A10"/>
    <w:rsid w:val="000C6B3C"/>
    <w:rsid w:val="000D35F2"/>
    <w:rsid w:val="000E0EE5"/>
    <w:rsid w:val="000E3505"/>
    <w:rsid w:val="000E7D93"/>
    <w:rsid w:val="00100111"/>
    <w:rsid w:val="001003A2"/>
    <w:rsid w:val="00103903"/>
    <w:rsid w:val="00105FAA"/>
    <w:rsid w:val="001167DE"/>
    <w:rsid w:val="00125061"/>
    <w:rsid w:val="00130551"/>
    <w:rsid w:val="001442B7"/>
    <w:rsid w:val="00147AEB"/>
    <w:rsid w:val="00150E59"/>
    <w:rsid w:val="00153723"/>
    <w:rsid w:val="00166A90"/>
    <w:rsid w:val="00173226"/>
    <w:rsid w:val="0018122F"/>
    <w:rsid w:val="0018566F"/>
    <w:rsid w:val="001A2805"/>
    <w:rsid w:val="001A536A"/>
    <w:rsid w:val="001A7783"/>
    <w:rsid w:val="001B4C41"/>
    <w:rsid w:val="001B5CD6"/>
    <w:rsid w:val="001B6CAD"/>
    <w:rsid w:val="001C197E"/>
    <w:rsid w:val="001C232D"/>
    <w:rsid w:val="001C28B2"/>
    <w:rsid w:val="001D754F"/>
    <w:rsid w:val="001E25EA"/>
    <w:rsid w:val="001E2647"/>
    <w:rsid w:val="001E574E"/>
    <w:rsid w:val="001F060C"/>
    <w:rsid w:val="001F13B1"/>
    <w:rsid w:val="00202E06"/>
    <w:rsid w:val="002100CC"/>
    <w:rsid w:val="00213CC2"/>
    <w:rsid w:val="00215054"/>
    <w:rsid w:val="002223A6"/>
    <w:rsid w:val="00235471"/>
    <w:rsid w:val="00237259"/>
    <w:rsid w:val="002535E7"/>
    <w:rsid w:val="00266A84"/>
    <w:rsid w:val="00274499"/>
    <w:rsid w:val="00274E15"/>
    <w:rsid w:val="00282E52"/>
    <w:rsid w:val="00284F64"/>
    <w:rsid w:val="002901C8"/>
    <w:rsid w:val="0029433E"/>
    <w:rsid w:val="002B2E59"/>
    <w:rsid w:val="002B356D"/>
    <w:rsid w:val="002B3E8F"/>
    <w:rsid w:val="002C1AA7"/>
    <w:rsid w:val="002C1C91"/>
    <w:rsid w:val="002E1457"/>
    <w:rsid w:val="002E5789"/>
    <w:rsid w:val="002E7B29"/>
    <w:rsid w:val="002F2544"/>
    <w:rsid w:val="002F5089"/>
    <w:rsid w:val="00300801"/>
    <w:rsid w:val="00300ABB"/>
    <w:rsid w:val="0030219C"/>
    <w:rsid w:val="00307A4F"/>
    <w:rsid w:val="00310E01"/>
    <w:rsid w:val="00315829"/>
    <w:rsid w:val="00324A32"/>
    <w:rsid w:val="00324F42"/>
    <w:rsid w:val="0032663F"/>
    <w:rsid w:val="003375DC"/>
    <w:rsid w:val="00345E8D"/>
    <w:rsid w:val="00350772"/>
    <w:rsid w:val="0035186C"/>
    <w:rsid w:val="0035404E"/>
    <w:rsid w:val="00361C6F"/>
    <w:rsid w:val="003671F3"/>
    <w:rsid w:val="0037694A"/>
    <w:rsid w:val="00393338"/>
    <w:rsid w:val="00396CE4"/>
    <w:rsid w:val="00396FA9"/>
    <w:rsid w:val="003B0E86"/>
    <w:rsid w:val="003B3B66"/>
    <w:rsid w:val="003B62DC"/>
    <w:rsid w:val="003C61FA"/>
    <w:rsid w:val="003E695D"/>
    <w:rsid w:val="003F2F8A"/>
    <w:rsid w:val="003F77BF"/>
    <w:rsid w:val="004042D4"/>
    <w:rsid w:val="004144F2"/>
    <w:rsid w:val="00423E0C"/>
    <w:rsid w:val="00425DA4"/>
    <w:rsid w:val="0043068E"/>
    <w:rsid w:val="00430725"/>
    <w:rsid w:val="00442884"/>
    <w:rsid w:val="00445E79"/>
    <w:rsid w:val="004476D0"/>
    <w:rsid w:val="004546B5"/>
    <w:rsid w:val="004573D0"/>
    <w:rsid w:val="00465100"/>
    <w:rsid w:val="004803B3"/>
    <w:rsid w:val="004A030D"/>
    <w:rsid w:val="004A425B"/>
    <w:rsid w:val="004B5FD0"/>
    <w:rsid w:val="004B6066"/>
    <w:rsid w:val="004B743D"/>
    <w:rsid w:val="004D3F9B"/>
    <w:rsid w:val="004E564C"/>
    <w:rsid w:val="004F2473"/>
    <w:rsid w:val="004F2988"/>
    <w:rsid w:val="0050222C"/>
    <w:rsid w:val="0050716C"/>
    <w:rsid w:val="00514100"/>
    <w:rsid w:val="0052105C"/>
    <w:rsid w:val="00527CFE"/>
    <w:rsid w:val="00530F58"/>
    <w:rsid w:val="0053709F"/>
    <w:rsid w:val="00540874"/>
    <w:rsid w:val="00541D7E"/>
    <w:rsid w:val="00550931"/>
    <w:rsid w:val="00552884"/>
    <w:rsid w:val="005578B0"/>
    <w:rsid w:val="00557BDF"/>
    <w:rsid w:val="005610CA"/>
    <w:rsid w:val="0056322B"/>
    <w:rsid w:val="00566896"/>
    <w:rsid w:val="005845EC"/>
    <w:rsid w:val="0058652F"/>
    <w:rsid w:val="005A5E57"/>
    <w:rsid w:val="005C299E"/>
    <w:rsid w:val="005C30EB"/>
    <w:rsid w:val="005C721A"/>
    <w:rsid w:val="005D2231"/>
    <w:rsid w:val="005D2C26"/>
    <w:rsid w:val="005D5012"/>
    <w:rsid w:val="005D6487"/>
    <w:rsid w:val="005D75A8"/>
    <w:rsid w:val="005F73CC"/>
    <w:rsid w:val="00607EBE"/>
    <w:rsid w:val="00626420"/>
    <w:rsid w:val="0064175A"/>
    <w:rsid w:val="00641834"/>
    <w:rsid w:val="00642811"/>
    <w:rsid w:val="00646F6A"/>
    <w:rsid w:val="00662321"/>
    <w:rsid w:val="00663B70"/>
    <w:rsid w:val="00667408"/>
    <w:rsid w:val="00680DE7"/>
    <w:rsid w:val="00681340"/>
    <w:rsid w:val="00697187"/>
    <w:rsid w:val="006A2076"/>
    <w:rsid w:val="006B259F"/>
    <w:rsid w:val="006B2AC0"/>
    <w:rsid w:val="006B438A"/>
    <w:rsid w:val="006C103C"/>
    <w:rsid w:val="006C5100"/>
    <w:rsid w:val="006E491C"/>
    <w:rsid w:val="00713782"/>
    <w:rsid w:val="00747B56"/>
    <w:rsid w:val="00750214"/>
    <w:rsid w:val="00751412"/>
    <w:rsid w:val="00755DED"/>
    <w:rsid w:val="00777590"/>
    <w:rsid w:val="007A3FD4"/>
    <w:rsid w:val="007A7AFC"/>
    <w:rsid w:val="007B10E5"/>
    <w:rsid w:val="007B1B80"/>
    <w:rsid w:val="007B27AC"/>
    <w:rsid w:val="007B62B1"/>
    <w:rsid w:val="007C4179"/>
    <w:rsid w:val="007E00D3"/>
    <w:rsid w:val="007E0AF6"/>
    <w:rsid w:val="007F120F"/>
    <w:rsid w:val="007F1DD7"/>
    <w:rsid w:val="008114EC"/>
    <w:rsid w:val="008136C8"/>
    <w:rsid w:val="008139B9"/>
    <w:rsid w:val="0081537D"/>
    <w:rsid w:val="008154CB"/>
    <w:rsid w:val="00815656"/>
    <w:rsid w:val="00815759"/>
    <w:rsid w:val="00821D97"/>
    <w:rsid w:val="00826E77"/>
    <w:rsid w:val="008301CF"/>
    <w:rsid w:val="00832B35"/>
    <w:rsid w:val="0085413C"/>
    <w:rsid w:val="00854543"/>
    <w:rsid w:val="00857DD1"/>
    <w:rsid w:val="00863B9E"/>
    <w:rsid w:val="008642A8"/>
    <w:rsid w:val="008735D7"/>
    <w:rsid w:val="00885F49"/>
    <w:rsid w:val="008939F5"/>
    <w:rsid w:val="0089445A"/>
    <w:rsid w:val="0089579B"/>
    <w:rsid w:val="00896689"/>
    <w:rsid w:val="008A2DA8"/>
    <w:rsid w:val="008B0554"/>
    <w:rsid w:val="008C0AA9"/>
    <w:rsid w:val="008C6563"/>
    <w:rsid w:val="008D54DC"/>
    <w:rsid w:val="008D7345"/>
    <w:rsid w:val="008E147A"/>
    <w:rsid w:val="008E4822"/>
    <w:rsid w:val="008E5B0F"/>
    <w:rsid w:val="00915373"/>
    <w:rsid w:val="00915D25"/>
    <w:rsid w:val="00916F96"/>
    <w:rsid w:val="00922A56"/>
    <w:rsid w:val="00926BC9"/>
    <w:rsid w:val="00932334"/>
    <w:rsid w:val="009325CE"/>
    <w:rsid w:val="009447E0"/>
    <w:rsid w:val="00951CE6"/>
    <w:rsid w:val="00953A08"/>
    <w:rsid w:val="0095552C"/>
    <w:rsid w:val="00964CE6"/>
    <w:rsid w:val="00971787"/>
    <w:rsid w:val="00987820"/>
    <w:rsid w:val="00987886"/>
    <w:rsid w:val="0099139C"/>
    <w:rsid w:val="009A542F"/>
    <w:rsid w:val="009A5511"/>
    <w:rsid w:val="009A61C2"/>
    <w:rsid w:val="009C1D84"/>
    <w:rsid w:val="009D6A99"/>
    <w:rsid w:val="009D74CF"/>
    <w:rsid w:val="009E15A9"/>
    <w:rsid w:val="00A001B3"/>
    <w:rsid w:val="00A03AEC"/>
    <w:rsid w:val="00A073A9"/>
    <w:rsid w:val="00A12964"/>
    <w:rsid w:val="00A1520A"/>
    <w:rsid w:val="00A2146D"/>
    <w:rsid w:val="00A32472"/>
    <w:rsid w:val="00A4211A"/>
    <w:rsid w:val="00A45A16"/>
    <w:rsid w:val="00A56A05"/>
    <w:rsid w:val="00A60011"/>
    <w:rsid w:val="00A60543"/>
    <w:rsid w:val="00A63985"/>
    <w:rsid w:val="00A64D27"/>
    <w:rsid w:val="00A668DB"/>
    <w:rsid w:val="00A67449"/>
    <w:rsid w:val="00A73F17"/>
    <w:rsid w:val="00A741B3"/>
    <w:rsid w:val="00A76640"/>
    <w:rsid w:val="00A77CD7"/>
    <w:rsid w:val="00A8405E"/>
    <w:rsid w:val="00A85FB6"/>
    <w:rsid w:val="00A922C5"/>
    <w:rsid w:val="00A94247"/>
    <w:rsid w:val="00AC6CFF"/>
    <w:rsid w:val="00AD18B0"/>
    <w:rsid w:val="00AD2EB3"/>
    <w:rsid w:val="00AE7948"/>
    <w:rsid w:val="00AF2753"/>
    <w:rsid w:val="00AF2E08"/>
    <w:rsid w:val="00AF6946"/>
    <w:rsid w:val="00B11C04"/>
    <w:rsid w:val="00B12F04"/>
    <w:rsid w:val="00B27248"/>
    <w:rsid w:val="00B429E7"/>
    <w:rsid w:val="00B44AC7"/>
    <w:rsid w:val="00B50562"/>
    <w:rsid w:val="00B505C5"/>
    <w:rsid w:val="00B557A3"/>
    <w:rsid w:val="00B82A28"/>
    <w:rsid w:val="00B92211"/>
    <w:rsid w:val="00BA7F42"/>
    <w:rsid w:val="00BB7135"/>
    <w:rsid w:val="00BB736B"/>
    <w:rsid w:val="00BC103C"/>
    <w:rsid w:val="00BC3F09"/>
    <w:rsid w:val="00BE0E76"/>
    <w:rsid w:val="00C00BCC"/>
    <w:rsid w:val="00C041B7"/>
    <w:rsid w:val="00C0693B"/>
    <w:rsid w:val="00C34F1D"/>
    <w:rsid w:val="00C47BC8"/>
    <w:rsid w:val="00C5501D"/>
    <w:rsid w:val="00C65B3E"/>
    <w:rsid w:val="00C70A94"/>
    <w:rsid w:val="00C8067F"/>
    <w:rsid w:val="00C81557"/>
    <w:rsid w:val="00C81727"/>
    <w:rsid w:val="00C81CF0"/>
    <w:rsid w:val="00C907A0"/>
    <w:rsid w:val="00C9687A"/>
    <w:rsid w:val="00CB4009"/>
    <w:rsid w:val="00CB42CB"/>
    <w:rsid w:val="00CC03FF"/>
    <w:rsid w:val="00CD15DC"/>
    <w:rsid w:val="00CF07A5"/>
    <w:rsid w:val="00CF09F1"/>
    <w:rsid w:val="00CF1E2E"/>
    <w:rsid w:val="00D153EE"/>
    <w:rsid w:val="00D158FD"/>
    <w:rsid w:val="00D20BA3"/>
    <w:rsid w:val="00D20BC1"/>
    <w:rsid w:val="00D23604"/>
    <w:rsid w:val="00D23825"/>
    <w:rsid w:val="00D30B80"/>
    <w:rsid w:val="00D325D1"/>
    <w:rsid w:val="00D57876"/>
    <w:rsid w:val="00D64C08"/>
    <w:rsid w:val="00D70D94"/>
    <w:rsid w:val="00D72D8D"/>
    <w:rsid w:val="00D771F3"/>
    <w:rsid w:val="00D77C74"/>
    <w:rsid w:val="00D8486E"/>
    <w:rsid w:val="00D93837"/>
    <w:rsid w:val="00D97F5C"/>
    <w:rsid w:val="00DA0E82"/>
    <w:rsid w:val="00DA5512"/>
    <w:rsid w:val="00DB52A9"/>
    <w:rsid w:val="00DC3494"/>
    <w:rsid w:val="00DD1D8D"/>
    <w:rsid w:val="00DD3091"/>
    <w:rsid w:val="00DE2A4A"/>
    <w:rsid w:val="00DE393F"/>
    <w:rsid w:val="00DF1A34"/>
    <w:rsid w:val="00DF4218"/>
    <w:rsid w:val="00DF6258"/>
    <w:rsid w:val="00E00FF9"/>
    <w:rsid w:val="00E1040E"/>
    <w:rsid w:val="00E1649E"/>
    <w:rsid w:val="00E27297"/>
    <w:rsid w:val="00E328A4"/>
    <w:rsid w:val="00E36EE7"/>
    <w:rsid w:val="00E43407"/>
    <w:rsid w:val="00E444C0"/>
    <w:rsid w:val="00E45EB6"/>
    <w:rsid w:val="00E51C1B"/>
    <w:rsid w:val="00E53E9F"/>
    <w:rsid w:val="00E61CCC"/>
    <w:rsid w:val="00E715B1"/>
    <w:rsid w:val="00E72EEA"/>
    <w:rsid w:val="00E73951"/>
    <w:rsid w:val="00E8559F"/>
    <w:rsid w:val="00E9758D"/>
    <w:rsid w:val="00EA6904"/>
    <w:rsid w:val="00EB6C54"/>
    <w:rsid w:val="00EC5D76"/>
    <w:rsid w:val="00ED50B7"/>
    <w:rsid w:val="00EE65E1"/>
    <w:rsid w:val="00EF2658"/>
    <w:rsid w:val="00EF71F5"/>
    <w:rsid w:val="00F04A6D"/>
    <w:rsid w:val="00F22076"/>
    <w:rsid w:val="00F33DF3"/>
    <w:rsid w:val="00F366A5"/>
    <w:rsid w:val="00F409AB"/>
    <w:rsid w:val="00F41501"/>
    <w:rsid w:val="00F41B6C"/>
    <w:rsid w:val="00F44D3E"/>
    <w:rsid w:val="00F454BE"/>
    <w:rsid w:val="00F606BE"/>
    <w:rsid w:val="00F6540E"/>
    <w:rsid w:val="00F7029D"/>
    <w:rsid w:val="00F72946"/>
    <w:rsid w:val="00F7497C"/>
    <w:rsid w:val="00F75A21"/>
    <w:rsid w:val="00F75B73"/>
    <w:rsid w:val="00F80119"/>
    <w:rsid w:val="00F8366B"/>
    <w:rsid w:val="00F91E1B"/>
    <w:rsid w:val="00FA2B70"/>
    <w:rsid w:val="00FA72AB"/>
    <w:rsid w:val="00FC3FB9"/>
    <w:rsid w:val="00FD5C6F"/>
    <w:rsid w:val="00FE260D"/>
    <w:rsid w:val="00FE5413"/>
    <w:rsid w:val="00FE7CA6"/>
    <w:rsid w:val="00FF4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186C"/>
  </w:style>
  <w:style w:type="paragraph" w:styleId="Nadpis1">
    <w:name w:val="heading 1"/>
    <w:basedOn w:val="Normln"/>
    <w:next w:val="Normln"/>
    <w:link w:val="Nadpis1Char"/>
    <w:qFormat/>
    <w:rsid w:val="005F73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F73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F73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F73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F73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F73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F73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F73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F73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F73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5F73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F73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F73C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F73C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F73C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F73C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F73C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F73C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F73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F73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5F73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5F73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ce">
    <w:name w:val="Quote"/>
    <w:basedOn w:val="Normln"/>
    <w:next w:val="Normln"/>
    <w:link w:val="CitaceChar"/>
    <w:uiPriority w:val="29"/>
    <w:qFormat/>
    <w:rsid w:val="005F73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eChar">
    <w:name w:val="Citace Char"/>
    <w:basedOn w:val="Standardnpsmoodstavce"/>
    <w:link w:val="Citace"/>
    <w:uiPriority w:val="29"/>
    <w:rsid w:val="005F73C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F73C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F73CC"/>
    <w:rPr>
      <w:i/>
      <w:iCs/>
      <w:color w:val="0F4761" w:themeColor="accent1" w:themeShade="BF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F73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F73C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F73CC"/>
    <w:rPr>
      <w:b/>
      <w:bCs/>
      <w:smallCaps/>
      <w:color w:val="0F4761" w:themeColor="accent1" w:themeShade="BF"/>
      <w:spacing w:val="5"/>
    </w:rPr>
  </w:style>
  <w:style w:type="paragraph" w:customStyle="1" w:styleId="Prosttext1">
    <w:name w:val="Prostý text1"/>
    <w:basedOn w:val="Normln"/>
    <w:rsid w:val="00166A90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4"/>
      <w:szCs w:val="24"/>
      <w:lang w:eastAsia="zh-CN"/>
    </w:rPr>
  </w:style>
  <w:style w:type="paragraph" w:styleId="Bezmezer">
    <w:name w:val="No Spacing"/>
    <w:qFormat/>
    <w:rsid w:val="009E15A9"/>
    <w:pPr>
      <w:suppressAutoHyphens/>
      <w:spacing w:after="0" w:line="240" w:lineRule="auto"/>
    </w:pPr>
    <w:rPr>
      <w:rFonts w:ascii="Calibri" w:eastAsia="Times New Roman" w:hAnsi="Calibri" w:cs="Calibri"/>
      <w:kern w:val="0"/>
      <w:lang w:eastAsia="zh-CN"/>
    </w:rPr>
  </w:style>
  <w:style w:type="paragraph" w:styleId="Zhlav">
    <w:name w:val="header"/>
    <w:basedOn w:val="Normln"/>
    <w:link w:val="ZhlavChar"/>
    <w:uiPriority w:val="99"/>
    <w:semiHidden/>
    <w:unhideWhenUsed/>
    <w:rsid w:val="00815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15656"/>
  </w:style>
  <w:style w:type="paragraph" w:styleId="Zpat">
    <w:name w:val="footer"/>
    <w:basedOn w:val="Normln"/>
    <w:link w:val="ZpatChar"/>
    <w:uiPriority w:val="99"/>
    <w:semiHidden/>
    <w:unhideWhenUsed/>
    <w:rsid w:val="00815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15656"/>
  </w:style>
  <w:style w:type="paragraph" w:styleId="Textbubliny">
    <w:name w:val="Balloon Text"/>
    <w:basedOn w:val="Normln"/>
    <w:link w:val="TextbublinyChar"/>
    <w:uiPriority w:val="99"/>
    <w:semiHidden/>
    <w:unhideWhenUsed/>
    <w:rsid w:val="00815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6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D9E9B-7488-485C-9D5E-C30F9B843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20</Pages>
  <Words>5618</Words>
  <Characters>33147</Characters>
  <Application>Microsoft Office Word</Application>
  <DocSecurity>0</DocSecurity>
  <Lines>276</Lines>
  <Paragraphs>77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Kalašová</dc:creator>
  <cp:keywords/>
  <dc:description/>
  <cp:lastModifiedBy>moje</cp:lastModifiedBy>
  <cp:revision>382</cp:revision>
  <cp:lastPrinted>2026-04-15T07:19:00Z</cp:lastPrinted>
  <dcterms:created xsi:type="dcterms:W3CDTF">2025-10-29T15:32:00Z</dcterms:created>
  <dcterms:modified xsi:type="dcterms:W3CDTF">2026-08-29T18:29:00Z</dcterms:modified>
</cp:coreProperties>
</file>